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799" w:rsidRDefault="000F5799" w:rsidP="000F5799">
      <w:pPr>
        <w:pStyle w:val="a3"/>
        <w:ind w:firstLine="709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proofErr w:type="gramStart"/>
      <w:r w:rsidRPr="00891DCA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891DCA">
        <w:rPr>
          <w:rFonts w:ascii="Times New Roman" w:hAnsi="Times New Roman"/>
          <w:b/>
          <w:sz w:val="28"/>
          <w:szCs w:val="28"/>
        </w:rPr>
        <w:t>ідситков</w:t>
      </w:r>
      <w:proofErr w:type="spellEnd"/>
      <w:r w:rsidRPr="00891DCA">
        <w:rPr>
          <w:rFonts w:ascii="Times New Roman" w:hAnsi="Times New Roman"/>
          <w:b/>
          <w:sz w:val="28"/>
          <w:szCs w:val="28"/>
        </w:rPr>
        <w:t xml:space="preserve"> І.В.</w:t>
      </w:r>
    </w:p>
    <w:p w:rsidR="000F5799" w:rsidRPr="00891DCA" w:rsidRDefault="000F5799" w:rsidP="000F5799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91DCA">
        <w:rPr>
          <w:rFonts w:ascii="Times New Roman" w:hAnsi="Times New Roman"/>
          <w:b/>
          <w:sz w:val="28"/>
          <w:szCs w:val="28"/>
        </w:rPr>
        <w:t>РЕГБІ ЯК ЗАСІБ ФІЗИЧНОГО ВИХОВАННЯ У ВИЩИХ НАВЧАЛ</w:t>
      </w:r>
      <w:r w:rsidRPr="00891DCA">
        <w:rPr>
          <w:rFonts w:ascii="Times New Roman" w:hAnsi="Times New Roman"/>
          <w:b/>
          <w:sz w:val="28"/>
          <w:szCs w:val="28"/>
        </w:rPr>
        <w:t>Ь</w:t>
      </w:r>
      <w:r w:rsidRPr="00891DCA">
        <w:rPr>
          <w:rFonts w:ascii="Times New Roman" w:hAnsi="Times New Roman"/>
          <w:b/>
          <w:sz w:val="28"/>
          <w:szCs w:val="28"/>
        </w:rPr>
        <w:t xml:space="preserve">НИХ </w:t>
      </w:r>
      <w:proofErr w:type="gramStart"/>
      <w:r w:rsidRPr="00891DCA">
        <w:rPr>
          <w:rFonts w:ascii="Times New Roman" w:hAnsi="Times New Roman"/>
          <w:b/>
          <w:sz w:val="28"/>
          <w:szCs w:val="28"/>
        </w:rPr>
        <w:t>ЗАХОДАХ</w:t>
      </w:r>
      <w:proofErr w:type="gramEnd"/>
    </w:p>
    <w:p w:rsidR="000F5799" w:rsidRDefault="000F5799" w:rsidP="000F5799">
      <w:pPr>
        <w:ind w:right="14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Гра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зародилася</w:t>
      </w:r>
      <w:proofErr w:type="spellEnd"/>
      <w:r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просте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заняття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згаяти</w:t>
      </w:r>
      <w:proofErr w:type="spellEnd"/>
      <w:r>
        <w:rPr>
          <w:sz w:val="28"/>
          <w:szCs w:val="28"/>
        </w:rPr>
        <w:t xml:space="preserve"> час, </w:t>
      </w:r>
      <w:proofErr w:type="spellStart"/>
      <w:r>
        <w:rPr>
          <w:sz w:val="28"/>
          <w:szCs w:val="28"/>
        </w:rPr>
        <w:t>перетворилася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гл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бальну</w:t>
      </w:r>
      <w:proofErr w:type="spellEnd"/>
      <w:r>
        <w:rPr>
          <w:sz w:val="28"/>
          <w:szCs w:val="28"/>
        </w:rPr>
        <w:t xml:space="preserve"> мережу, </w:t>
      </w:r>
      <w:proofErr w:type="spellStart"/>
      <w:r>
        <w:rPr>
          <w:sz w:val="28"/>
          <w:szCs w:val="28"/>
        </w:rPr>
        <w:t>навколо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побудовані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великі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стадіони</w:t>
      </w:r>
      <w:proofErr w:type="spellEnd"/>
      <w:r>
        <w:rPr>
          <w:sz w:val="28"/>
          <w:szCs w:val="28"/>
        </w:rPr>
        <w:t xml:space="preserve">, створена складна </w:t>
      </w:r>
      <w:proofErr w:type="spellStart"/>
      <w:r>
        <w:rPr>
          <w:sz w:val="28"/>
          <w:szCs w:val="28"/>
        </w:rPr>
        <w:t>адміністративна</w:t>
      </w:r>
      <w:proofErr w:type="spellEnd"/>
      <w:r>
        <w:rPr>
          <w:sz w:val="28"/>
          <w:szCs w:val="28"/>
        </w:rPr>
        <w:t xml:space="preserve"> структура та </w:t>
      </w:r>
      <w:proofErr w:type="spellStart"/>
      <w:r>
        <w:rPr>
          <w:sz w:val="28"/>
          <w:szCs w:val="28"/>
        </w:rPr>
        <w:t>вигадані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комплексні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стратегії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, як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будь-якій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викликає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інтерес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ентузіазм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типів</w:t>
      </w:r>
      <w:proofErr w:type="spellEnd"/>
      <w:r>
        <w:rPr>
          <w:sz w:val="28"/>
          <w:szCs w:val="28"/>
        </w:rPr>
        <w:t xml:space="preserve"> людей, </w:t>
      </w:r>
      <w:proofErr w:type="spellStart"/>
      <w:r>
        <w:rPr>
          <w:sz w:val="28"/>
          <w:szCs w:val="28"/>
        </w:rPr>
        <w:t>багато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облич</w:t>
      </w:r>
      <w:proofErr w:type="spellEnd"/>
      <w:r>
        <w:rPr>
          <w:sz w:val="28"/>
          <w:szCs w:val="28"/>
        </w:rPr>
        <w:t xml:space="preserve"> та граней.</w:t>
      </w:r>
    </w:p>
    <w:p w:rsidR="000F5799" w:rsidRDefault="000F5799" w:rsidP="000F5799">
      <w:pPr>
        <w:ind w:right="14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Окрім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супутньої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їй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ідтримки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охоплює</w:t>
      </w:r>
      <w:proofErr w:type="spellEnd"/>
      <w:r>
        <w:rPr>
          <w:sz w:val="28"/>
          <w:szCs w:val="28"/>
        </w:rPr>
        <w:t xml:space="preserve"> ряд </w:t>
      </w:r>
      <w:proofErr w:type="spellStart"/>
      <w:r>
        <w:rPr>
          <w:sz w:val="28"/>
          <w:szCs w:val="28"/>
        </w:rPr>
        <w:t>соціальних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емоційних</w:t>
      </w:r>
      <w:proofErr w:type="spellEnd"/>
      <w:r>
        <w:rPr>
          <w:sz w:val="28"/>
          <w:szCs w:val="28"/>
        </w:rPr>
        <w:t xml:space="preserve"> понять, таких як </w:t>
      </w:r>
      <w:proofErr w:type="spellStart"/>
      <w:r>
        <w:rPr>
          <w:sz w:val="28"/>
          <w:szCs w:val="28"/>
        </w:rPr>
        <w:t>мужність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відданість</w:t>
      </w:r>
      <w:proofErr w:type="spellEnd"/>
      <w:r>
        <w:rPr>
          <w:sz w:val="28"/>
          <w:szCs w:val="28"/>
        </w:rPr>
        <w:t xml:space="preserve">, спортивна </w:t>
      </w:r>
      <w:proofErr w:type="spellStart"/>
      <w:r>
        <w:rPr>
          <w:sz w:val="28"/>
          <w:szCs w:val="28"/>
        </w:rPr>
        <w:t>майстерність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дисципліна</w:t>
      </w:r>
      <w:proofErr w:type="spellEnd"/>
      <w:r>
        <w:rPr>
          <w:sz w:val="28"/>
          <w:szCs w:val="28"/>
        </w:rPr>
        <w:t xml:space="preserve"> та робота в </w:t>
      </w:r>
      <w:proofErr w:type="spellStart"/>
      <w:r>
        <w:rPr>
          <w:sz w:val="28"/>
          <w:szCs w:val="28"/>
        </w:rPr>
        <w:t>команді</w:t>
      </w:r>
      <w:proofErr w:type="spellEnd"/>
      <w:r>
        <w:rPr>
          <w:sz w:val="28"/>
          <w:szCs w:val="28"/>
        </w:rPr>
        <w:t>.</w:t>
      </w:r>
    </w:p>
    <w:p w:rsidR="000F5799" w:rsidRDefault="000F5799" w:rsidP="000F5799">
      <w:pPr>
        <w:ind w:right="14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першого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погляду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важко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принципи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стоять за такою </w:t>
      </w:r>
      <w:proofErr w:type="spellStart"/>
      <w:r>
        <w:rPr>
          <w:sz w:val="28"/>
          <w:szCs w:val="28"/>
        </w:rPr>
        <w:t>грою</w:t>
      </w:r>
      <w:proofErr w:type="spellEnd"/>
      <w:r>
        <w:rPr>
          <w:sz w:val="28"/>
          <w:szCs w:val="28"/>
        </w:rPr>
        <w:t xml:space="preserve">, яка за думкою </w:t>
      </w:r>
      <w:proofErr w:type="spellStart"/>
      <w:r>
        <w:rPr>
          <w:sz w:val="28"/>
          <w:szCs w:val="28"/>
        </w:rPr>
        <w:t>стороннього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спостерігача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масою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протиріч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Напри</w:t>
      </w:r>
      <w:r>
        <w:rPr>
          <w:sz w:val="28"/>
          <w:szCs w:val="28"/>
        </w:rPr>
        <w:t>к</w:t>
      </w:r>
      <w:r>
        <w:rPr>
          <w:sz w:val="28"/>
          <w:szCs w:val="28"/>
        </w:rPr>
        <w:t>лад</w:t>
      </w:r>
      <w:proofErr w:type="spellEnd"/>
      <w:r>
        <w:rPr>
          <w:sz w:val="28"/>
          <w:szCs w:val="28"/>
        </w:rPr>
        <w:t xml:space="preserve">, абсолютно </w:t>
      </w:r>
      <w:proofErr w:type="spellStart"/>
      <w:r>
        <w:rPr>
          <w:sz w:val="28"/>
          <w:szCs w:val="28"/>
        </w:rPr>
        <w:t>прийнятно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продемонструвати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крайнього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фізичного</w:t>
      </w:r>
      <w:proofErr w:type="spellEnd"/>
      <w:r>
        <w:rPr>
          <w:sz w:val="28"/>
          <w:szCs w:val="28"/>
        </w:rPr>
        <w:t xml:space="preserve"> нати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ку на </w:t>
      </w:r>
      <w:proofErr w:type="spellStart"/>
      <w:r>
        <w:rPr>
          <w:sz w:val="28"/>
          <w:szCs w:val="28"/>
        </w:rPr>
        <w:t>суперника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спробі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заволодіння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м’ячем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навмисно</w:t>
      </w:r>
      <w:proofErr w:type="spellEnd"/>
      <w:r>
        <w:rPr>
          <w:sz w:val="28"/>
          <w:szCs w:val="28"/>
        </w:rPr>
        <w:t>.</w:t>
      </w:r>
    </w:p>
    <w:p w:rsidR="000F5799" w:rsidRDefault="000F5799" w:rsidP="000F5799">
      <w:pPr>
        <w:ind w:right="14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завдяки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дисципліні</w:t>
      </w:r>
      <w:proofErr w:type="spellEnd"/>
      <w:r>
        <w:rPr>
          <w:sz w:val="28"/>
          <w:szCs w:val="28"/>
        </w:rPr>
        <w:t xml:space="preserve">, контролю та </w:t>
      </w:r>
      <w:proofErr w:type="spellStart"/>
      <w:r>
        <w:rPr>
          <w:sz w:val="28"/>
          <w:szCs w:val="28"/>
        </w:rPr>
        <w:t>взаємній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проквітає</w:t>
      </w:r>
      <w:proofErr w:type="spellEnd"/>
      <w:r>
        <w:rPr>
          <w:sz w:val="28"/>
          <w:szCs w:val="28"/>
        </w:rPr>
        <w:t xml:space="preserve"> дух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контексті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фізично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складної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, як </w:t>
      </w:r>
      <w:proofErr w:type="spellStart"/>
      <w:r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виховують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товариство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почуття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справедливої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суттєво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важливим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тривалого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успіху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виживання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>.</w:t>
      </w:r>
    </w:p>
    <w:p w:rsidR="000F5799" w:rsidRDefault="000F5799" w:rsidP="000F5799">
      <w:pPr>
        <w:ind w:right="14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Можливо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старомодні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традиції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чесноти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вони </w:t>
      </w:r>
      <w:proofErr w:type="spellStart"/>
      <w:r>
        <w:rPr>
          <w:sz w:val="28"/>
          <w:szCs w:val="28"/>
        </w:rPr>
        <w:t>витримали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випроб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вання</w:t>
      </w:r>
      <w:proofErr w:type="spellEnd"/>
      <w:r>
        <w:rPr>
          <w:sz w:val="28"/>
          <w:szCs w:val="28"/>
        </w:rPr>
        <w:t xml:space="preserve"> часом,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на </w:t>
      </w:r>
      <w:proofErr w:type="spellStart"/>
      <w:proofErr w:type="gramStart"/>
      <w:r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рівнях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 вони </w:t>
      </w:r>
      <w:proofErr w:type="spellStart"/>
      <w:r>
        <w:rPr>
          <w:sz w:val="28"/>
          <w:szCs w:val="28"/>
        </w:rPr>
        <w:t>важливі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майбутнього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менше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ніж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важливі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протязі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всього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довгого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незвичайного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минулого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При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ципи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являються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фундаментальними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елементами</w:t>
      </w:r>
      <w:proofErr w:type="spellEnd"/>
      <w:r>
        <w:rPr>
          <w:sz w:val="28"/>
          <w:szCs w:val="28"/>
        </w:rPr>
        <w:t xml:space="preserve">, на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засновується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</w:t>
      </w:r>
      <w:proofErr w:type="spellEnd"/>
      <w:r>
        <w:rPr>
          <w:sz w:val="28"/>
          <w:szCs w:val="28"/>
        </w:rPr>
        <w:t xml:space="preserve">, вони </w:t>
      </w:r>
      <w:proofErr w:type="spellStart"/>
      <w:r>
        <w:rPr>
          <w:sz w:val="28"/>
          <w:szCs w:val="28"/>
        </w:rPr>
        <w:t>дозволяють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учасникам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негайно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визначити</w:t>
      </w:r>
      <w:proofErr w:type="spellEnd"/>
      <w:r>
        <w:rPr>
          <w:sz w:val="28"/>
          <w:szCs w:val="28"/>
        </w:rPr>
        <w:t xml:space="preserve"> характер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</w:t>
      </w:r>
      <w:proofErr w:type="gramStart"/>
      <w:r>
        <w:rPr>
          <w:sz w:val="28"/>
          <w:szCs w:val="28"/>
        </w:rPr>
        <w:t>др</w:t>
      </w:r>
      <w:proofErr w:type="gramEnd"/>
      <w:r>
        <w:rPr>
          <w:sz w:val="28"/>
          <w:szCs w:val="28"/>
        </w:rPr>
        <w:t>ізняє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як спорт.</w:t>
      </w:r>
    </w:p>
    <w:p w:rsidR="000F5799" w:rsidRDefault="000F5799" w:rsidP="000F5799">
      <w:pPr>
        <w:shd w:val="clear" w:color="auto" w:fill="FFFFFF"/>
        <w:ind w:right="141" w:firstLine="709"/>
        <w:jc w:val="both"/>
        <w:rPr>
          <w:spacing w:val="2"/>
          <w:sz w:val="28"/>
          <w:szCs w:val="28"/>
        </w:rPr>
      </w:pPr>
      <w:proofErr w:type="spellStart"/>
      <w:r>
        <w:rPr>
          <w:color w:val="000000"/>
          <w:spacing w:val="-1"/>
          <w:sz w:val="28"/>
          <w:szCs w:val="28"/>
        </w:rPr>
        <w:t>Регбі</w:t>
      </w:r>
      <w:proofErr w:type="spellEnd"/>
      <w:r>
        <w:rPr>
          <w:color w:val="000000"/>
          <w:spacing w:val="-1"/>
          <w:sz w:val="28"/>
          <w:szCs w:val="28"/>
        </w:rPr>
        <w:t xml:space="preserve"> - </w:t>
      </w:r>
      <w:proofErr w:type="spellStart"/>
      <w:r>
        <w:rPr>
          <w:color w:val="000000"/>
          <w:spacing w:val="-1"/>
          <w:sz w:val="28"/>
          <w:szCs w:val="28"/>
        </w:rPr>
        <w:t>гра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колективна</w:t>
      </w:r>
      <w:proofErr w:type="spellEnd"/>
      <w:r>
        <w:rPr>
          <w:color w:val="000000"/>
          <w:spacing w:val="-1"/>
          <w:sz w:val="28"/>
          <w:szCs w:val="28"/>
        </w:rPr>
        <w:t>. «</w:t>
      </w:r>
      <w:proofErr w:type="spellStart"/>
      <w:proofErr w:type="gramStart"/>
      <w:r>
        <w:rPr>
          <w:color w:val="000000"/>
          <w:spacing w:val="-1"/>
          <w:sz w:val="28"/>
          <w:szCs w:val="28"/>
        </w:rPr>
        <w:t>Вс</w:t>
      </w:r>
      <w:proofErr w:type="gramEnd"/>
      <w:r>
        <w:rPr>
          <w:color w:val="000000"/>
          <w:spacing w:val="-1"/>
          <w:sz w:val="28"/>
          <w:szCs w:val="28"/>
        </w:rPr>
        <w:t>і</w:t>
      </w:r>
      <w:proofErr w:type="spellEnd"/>
      <w:r>
        <w:rPr>
          <w:color w:val="000000"/>
          <w:spacing w:val="-1"/>
          <w:sz w:val="28"/>
          <w:szCs w:val="28"/>
        </w:rPr>
        <w:t xml:space="preserve"> в </w:t>
      </w:r>
      <w:proofErr w:type="spellStart"/>
      <w:r>
        <w:rPr>
          <w:color w:val="000000"/>
          <w:spacing w:val="-1"/>
          <w:sz w:val="28"/>
          <w:szCs w:val="28"/>
        </w:rPr>
        <w:t>нападі</w:t>
      </w:r>
      <w:proofErr w:type="spellEnd"/>
      <w:r>
        <w:rPr>
          <w:color w:val="000000"/>
          <w:spacing w:val="-1"/>
          <w:sz w:val="28"/>
          <w:szCs w:val="28"/>
        </w:rPr>
        <w:t xml:space="preserve">, </w:t>
      </w:r>
      <w:proofErr w:type="spellStart"/>
      <w:r>
        <w:rPr>
          <w:color w:val="000000"/>
          <w:spacing w:val="-1"/>
          <w:sz w:val="28"/>
          <w:szCs w:val="28"/>
        </w:rPr>
        <w:t>всі</w:t>
      </w:r>
      <w:proofErr w:type="spellEnd"/>
      <w:r>
        <w:rPr>
          <w:color w:val="000000"/>
          <w:spacing w:val="-1"/>
          <w:sz w:val="28"/>
          <w:szCs w:val="28"/>
        </w:rPr>
        <w:t xml:space="preserve"> в </w:t>
      </w:r>
      <w:proofErr w:type="spellStart"/>
      <w:r>
        <w:rPr>
          <w:color w:val="000000"/>
          <w:spacing w:val="-1"/>
          <w:sz w:val="28"/>
          <w:szCs w:val="28"/>
        </w:rPr>
        <w:t>захисті</w:t>
      </w:r>
      <w:proofErr w:type="spellEnd"/>
      <w:r>
        <w:rPr>
          <w:color w:val="000000"/>
          <w:spacing w:val="-1"/>
          <w:sz w:val="28"/>
          <w:szCs w:val="28"/>
        </w:rPr>
        <w:t xml:space="preserve">» </w:t>
      </w:r>
      <w:r>
        <w:rPr>
          <w:color w:val="000000"/>
          <w:spacing w:val="1"/>
          <w:sz w:val="28"/>
          <w:szCs w:val="28"/>
        </w:rPr>
        <w:t xml:space="preserve">- </w:t>
      </w:r>
      <w:proofErr w:type="spellStart"/>
      <w:r>
        <w:rPr>
          <w:color w:val="000000"/>
          <w:spacing w:val="1"/>
          <w:sz w:val="28"/>
          <w:szCs w:val="28"/>
        </w:rPr>
        <w:t>її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девіз</w:t>
      </w:r>
      <w:proofErr w:type="spellEnd"/>
      <w:r>
        <w:rPr>
          <w:color w:val="000000"/>
          <w:spacing w:val="1"/>
          <w:sz w:val="28"/>
          <w:szCs w:val="28"/>
        </w:rPr>
        <w:t xml:space="preserve">, «один за </w:t>
      </w:r>
      <w:proofErr w:type="spellStart"/>
      <w:r>
        <w:rPr>
          <w:color w:val="000000"/>
          <w:spacing w:val="1"/>
          <w:sz w:val="28"/>
          <w:szCs w:val="28"/>
        </w:rPr>
        <w:t>всіх</w:t>
      </w:r>
      <w:proofErr w:type="spellEnd"/>
      <w:r>
        <w:rPr>
          <w:color w:val="000000"/>
          <w:spacing w:val="1"/>
          <w:sz w:val="28"/>
          <w:szCs w:val="28"/>
        </w:rPr>
        <w:t xml:space="preserve">, </w:t>
      </w:r>
      <w:proofErr w:type="spellStart"/>
      <w:r>
        <w:rPr>
          <w:color w:val="000000"/>
          <w:spacing w:val="1"/>
          <w:sz w:val="28"/>
          <w:szCs w:val="28"/>
        </w:rPr>
        <w:t>всі</w:t>
      </w:r>
      <w:proofErr w:type="spellEnd"/>
      <w:r>
        <w:rPr>
          <w:color w:val="000000"/>
          <w:spacing w:val="1"/>
          <w:sz w:val="28"/>
          <w:szCs w:val="28"/>
        </w:rPr>
        <w:t xml:space="preserve"> за одного» - </w:t>
      </w:r>
      <w:proofErr w:type="spellStart"/>
      <w:r>
        <w:rPr>
          <w:color w:val="000000"/>
          <w:spacing w:val="1"/>
          <w:sz w:val="28"/>
          <w:szCs w:val="28"/>
        </w:rPr>
        <w:t>її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spacing w:val="1"/>
          <w:sz w:val="28"/>
          <w:szCs w:val="28"/>
        </w:rPr>
        <w:t>значення</w:t>
      </w:r>
      <w:proofErr w:type="spellEnd"/>
      <w:r>
        <w:rPr>
          <w:color w:val="000000"/>
          <w:spacing w:val="1"/>
          <w:sz w:val="28"/>
          <w:szCs w:val="28"/>
        </w:rPr>
        <w:t xml:space="preserve">. </w:t>
      </w:r>
      <w:proofErr w:type="spellStart"/>
      <w:r>
        <w:rPr>
          <w:color w:val="000000"/>
          <w:spacing w:val="1"/>
          <w:sz w:val="28"/>
          <w:szCs w:val="28"/>
        </w:rPr>
        <w:t>Набі</w:t>
      </w:r>
      <w:proofErr w:type="gramStart"/>
      <w:r>
        <w:rPr>
          <w:color w:val="000000"/>
          <w:spacing w:val="1"/>
          <w:sz w:val="28"/>
          <w:szCs w:val="28"/>
        </w:rPr>
        <w:t>р</w:t>
      </w:r>
      <w:proofErr w:type="spellEnd"/>
      <w:proofErr w:type="gram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технічних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прийомів</w:t>
      </w:r>
      <w:proofErr w:type="spellEnd"/>
      <w:r>
        <w:rPr>
          <w:color w:val="000000"/>
          <w:spacing w:val="1"/>
          <w:sz w:val="28"/>
          <w:szCs w:val="28"/>
        </w:rPr>
        <w:t xml:space="preserve"> тут </w:t>
      </w:r>
      <w:proofErr w:type="spellStart"/>
      <w:r>
        <w:rPr>
          <w:color w:val="000000"/>
          <w:spacing w:val="1"/>
          <w:sz w:val="28"/>
          <w:szCs w:val="28"/>
        </w:rPr>
        <w:t>величезний</w:t>
      </w:r>
      <w:proofErr w:type="spellEnd"/>
      <w:r>
        <w:rPr>
          <w:color w:val="000000"/>
          <w:spacing w:val="1"/>
          <w:sz w:val="28"/>
          <w:szCs w:val="28"/>
        </w:rPr>
        <w:t xml:space="preserve">, а </w:t>
      </w:r>
      <w:proofErr w:type="spellStart"/>
      <w:r>
        <w:rPr>
          <w:spacing w:val="1"/>
          <w:sz w:val="28"/>
          <w:szCs w:val="28"/>
        </w:rPr>
        <w:t>можливості</w:t>
      </w:r>
      <w:proofErr w:type="spellEnd"/>
      <w:r>
        <w:rPr>
          <w:color w:val="000000"/>
          <w:spacing w:val="1"/>
          <w:sz w:val="28"/>
          <w:szCs w:val="28"/>
        </w:rPr>
        <w:t xml:space="preserve"> тактики </w:t>
      </w:r>
      <w:proofErr w:type="spellStart"/>
      <w:r>
        <w:rPr>
          <w:spacing w:val="1"/>
          <w:sz w:val="28"/>
          <w:szCs w:val="28"/>
        </w:rPr>
        <w:t>безмежні</w:t>
      </w:r>
      <w:proofErr w:type="spellEnd"/>
      <w:r>
        <w:rPr>
          <w:color w:val="000000"/>
          <w:spacing w:val="1"/>
          <w:sz w:val="28"/>
          <w:szCs w:val="28"/>
        </w:rPr>
        <w:t xml:space="preserve"> - </w:t>
      </w:r>
      <w:proofErr w:type="spellStart"/>
      <w:r>
        <w:rPr>
          <w:color w:val="000000"/>
          <w:spacing w:val="1"/>
          <w:sz w:val="28"/>
          <w:szCs w:val="28"/>
        </w:rPr>
        <w:t>кількість</w:t>
      </w:r>
      <w:proofErr w:type="spellEnd"/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>
        <w:rPr>
          <w:color w:val="000000"/>
          <w:spacing w:val="1"/>
          <w:sz w:val="28"/>
          <w:szCs w:val="28"/>
        </w:rPr>
        <w:t>комбінацій</w:t>
      </w:r>
      <w:proofErr w:type="spellEnd"/>
      <w:r>
        <w:rPr>
          <w:color w:val="000000"/>
          <w:spacing w:val="1"/>
          <w:sz w:val="28"/>
          <w:szCs w:val="28"/>
        </w:rPr>
        <w:t xml:space="preserve">, в </w:t>
      </w:r>
      <w:proofErr w:type="spellStart"/>
      <w:r>
        <w:rPr>
          <w:color w:val="000000"/>
          <w:spacing w:val="2"/>
          <w:sz w:val="28"/>
          <w:szCs w:val="28"/>
        </w:rPr>
        <w:t>яких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</w:rPr>
        <w:t>можуть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</w:rPr>
        <w:t>брати</w:t>
      </w:r>
      <w:proofErr w:type="spellEnd"/>
      <w:r>
        <w:rPr>
          <w:color w:val="000000"/>
          <w:spacing w:val="2"/>
          <w:sz w:val="28"/>
          <w:szCs w:val="28"/>
        </w:rPr>
        <w:t xml:space="preserve"> участь </w:t>
      </w:r>
      <w:proofErr w:type="spellStart"/>
      <w:r>
        <w:rPr>
          <w:color w:val="000000"/>
          <w:spacing w:val="2"/>
          <w:sz w:val="28"/>
          <w:szCs w:val="28"/>
        </w:rPr>
        <w:t>гравці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spacing w:val="2"/>
          <w:sz w:val="28"/>
          <w:szCs w:val="28"/>
        </w:rPr>
        <w:t>невимірна</w:t>
      </w:r>
      <w:proofErr w:type="spellEnd"/>
      <w:r>
        <w:rPr>
          <w:color w:val="000000"/>
          <w:spacing w:val="2"/>
          <w:sz w:val="28"/>
          <w:szCs w:val="28"/>
        </w:rPr>
        <w:t xml:space="preserve">. І </w:t>
      </w:r>
      <w:proofErr w:type="spellStart"/>
      <w:r>
        <w:rPr>
          <w:color w:val="000000"/>
          <w:spacing w:val="2"/>
          <w:sz w:val="28"/>
          <w:szCs w:val="28"/>
        </w:rPr>
        <w:t>це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додає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регбістам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ще</w:t>
      </w:r>
      <w:proofErr w:type="spellEnd"/>
      <w:r>
        <w:rPr>
          <w:color w:val="000000"/>
          <w:spacing w:val="-1"/>
          <w:sz w:val="28"/>
          <w:szCs w:val="28"/>
        </w:rPr>
        <w:t xml:space="preserve"> одну </w:t>
      </w:r>
      <w:proofErr w:type="spellStart"/>
      <w:r>
        <w:rPr>
          <w:color w:val="000000"/>
          <w:spacing w:val="-1"/>
          <w:sz w:val="28"/>
          <w:szCs w:val="28"/>
        </w:rPr>
        <w:t>відмінну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якість</w:t>
      </w:r>
      <w:proofErr w:type="spellEnd"/>
      <w:r>
        <w:rPr>
          <w:color w:val="000000"/>
          <w:spacing w:val="-1"/>
          <w:sz w:val="28"/>
          <w:szCs w:val="28"/>
        </w:rPr>
        <w:t xml:space="preserve"> - </w:t>
      </w:r>
      <w:proofErr w:type="spellStart"/>
      <w:r>
        <w:rPr>
          <w:color w:val="000000"/>
          <w:spacing w:val="-1"/>
          <w:sz w:val="28"/>
          <w:szCs w:val="28"/>
        </w:rPr>
        <w:t>необхідність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spacing w:val="3"/>
          <w:sz w:val="28"/>
          <w:szCs w:val="28"/>
        </w:rPr>
        <w:t>думати</w:t>
      </w:r>
      <w:proofErr w:type="spellEnd"/>
      <w:r>
        <w:rPr>
          <w:color w:val="000000"/>
          <w:spacing w:val="3"/>
          <w:sz w:val="28"/>
          <w:szCs w:val="28"/>
        </w:rPr>
        <w:t xml:space="preserve"> на </w:t>
      </w:r>
      <w:proofErr w:type="spellStart"/>
      <w:r>
        <w:rPr>
          <w:color w:val="000000"/>
          <w:spacing w:val="3"/>
          <w:sz w:val="28"/>
          <w:szCs w:val="28"/>
        </w:rPr>
        <w:t>полі</w:t>
      </w:r>
      <w:proofErr w:type="spellEnd"/>
      <w:r>
        <w:rPr>
          <w:color w:val="000000"/>
          <w:spacing w:val="3"/>
          <w:sz w:val="28"/>
          <w:szCs w:val="28"/>
        </w:rPr>
        <w:t xml:space="preserve">, </w:t>
      </w:r>
      <w:proofErr w:type="spellStart"/>
      <w:r>
        <w:rPr>
          <w:spacing w:val="3"/>
          <w:sz w:val="28"/>
          <w:szCs w:val="28"/>
        </w:rPr>
        <w:t>знаходячи</w:t>
      </w:r>
      <w:proofErr w:type="spell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нові</w:t>
      </w:r>
      <w:proofErr w:type="spell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цікаві</w:t>
      </w:r>
      <w:proofErr w:type="spellEnd"/>
      <w:r>
        <w:rPr>
          <w:color w:val="000000"/>
          <w:spacing w:val="3"/>
          <w:sz w:val="28"/>
          <w:szCs w:val="28"/>
        </w:rPr>
        <w:t xml:space="preserve"> ходи, </w:t>
      </w:r>
      <w:proofErr w:type="spellStart"/>
      <w:r>
        <w:rPr>
          <w:color w:val="000000"/>
          <w:spacing w:val="2"/>
          <w:sz w:val="28"/>
          <w:szCs w:val="28"/>
        </w:rPr>
        <w:t>або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</w:rPr>
        <w:t>розгадуючи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</w:rPr>
        <w:t>хитрі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</w:rPr>
        <w:t>комбінації</w:t>
      </w:r>
      <w:proofErr w:type="spellEnd"/>
      <w:r>
        <w:rPr>
          <w:color w:val="000000"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>супротивника.</w:t>
      </w:r>
    </w:p>
    <w:p w:rsidR="000F5799" w:rsidRDefault="000F5799" w:rsidP="000F5799">
      <w:pPr>
        <w:shd w:val="clear" w:color="auto" w:fill="FFFFFF"/>
        <w:ind w:right="141" w:firstLine="709"/>
        <w:jc w:val="both"/>
        <w:rPr>
          <w:spacing w:val="4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Якщо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хоч</w:t>
      </w:r>
      <w:proofErr w:type="spellEnd"/>
      <w:r>
        <w:rPr>
          <w:color w:val="000000"/>
          <w:sz w:val="28"/>
          <w:szCs w:val="28"/>
        </w:rPr>
        <w:t xml:space="preserve"> раз </w:t>
      </w:r>
      <w:proofErr w:type="spellStart"/>
      <w:r>
        <w:rPr>
          <w:color w:val="000000"/>
          <w:sz w:val="28"/>
          <w:szCs w:val="28"/>
        </w:rPr>
        <w:t>бачили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регбі</w:t>
      </w:r>
      <w:proofErr w:type="spellEnd"/>
      <w:r>
        <w:rPr>
          <w:color w:val="000000"/>
          <w:sz w:val="28"/>
          <w:szCs w:val="28"/>
        </w:rPr>
        <w:t xml:space="preserve">, то </w:t>
      </w:r>
      <w:proofErr w:type="spellStart"/>
      <w:r>
        <w:rPr>
          <w:sz w:val="28"/>
          <w:szCs w:val="28"/>
        </w:rPr>
        <w:t>встигли</w:t>
      </w:r>
      <w:proofErr w:type="spellEnd"/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напевно </w:t>
      </w:r>
      <w:proofErr w:type="spellStart"/>
      <w:r>
        <w:rPr>
          <w:sz w:val="28"/>
          <w:szCs w:val="28"/>
        </w:rPr>
        <w:t>помітити</w:t>
      </w:r>
      <w:proofErr w:type="spellEnd"/>
      <w:r>
        <w:rPr>
          <w:color w:val="000000"/>
          <w:spacing w:val="-1"/>
          <w:sz w:val="28"/>
          <w:szCs w:val="28"/>
        </w:rPr>
        <w:t xml:space="preserve">, </w:t>
      </w:r>
      <w:proofErr w:type="spellStart"/>
      <w:r>
        <w:rPr>
          <w:color w:val="000000"/>
          <w:spacing w:val="-1"/>
          <w:sz w:val="28"/>
          <w:szCs w:val="28"/>
        </w:rPr>
        <w:t>що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гравець</w:t>
      </w:r>
      <w:proofErr w:type="spellEnd"/>
      <w:r>
        <w:rPr>
          <w:color w:val="000000"/>
          <w:spacing w:val="-1"/>
          <w:sz w:val="28"/>
          <w:szCs w:val="28"/>
        </w:rPr>
        <w:t xml:space="preserve"> повинен бути </w:t>
      </w:r>
      <w:proofErr w:type="spellStart"/>
      <w:r>
        <w:rPr>
          <w:color w:val="000000"/>
          <w:spacing w:val="-1"/>
          <w:sz w:val="28"/>
          <w:szCs w:val="28"/>
        </w:rPr>
        <w:t>одночасно</w:t>
      </w:r>
      <w:proofErr w:type="spellEnd"/>
      <w:r>
        <w:rPr>
          <w:color w:val="000000"/>
          <w:spacing w:val="-1"/>
          <w:sz w:val="28"/>
          <w:szCs w:val="28"/>
        </w:rPr>
        <w:t xml:space="preserve">: </w:t>
      </w:r>
      <w:proofErr w:type="spellStart"/>
      <w:r>
        <w:rPr>
          <w:color w:val="000000"/>
          <w:spacing w:val="-1"/>
          <w:sz w:val="28"/>
          <w:szCs w:val="28"/>
        </w:rPr>
        <w:t>і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відмінним</w:t>
      </w:r>
      <w:proofErr w:type="spellEnd"/>
      <w:r>
        <w:rPr>
          <w:color w:val="000000"/>
          <w:spacing w:val="-1"/>
          <w:sz w:val="28"/>
          <w:szCs w:val="28"/>
        </w:rPr>
        <w:t xml:space="preserve"> легкоатлетом, </w:t>
      </w:r>
      <w:proofErr w:type="spellStart"/>
      <w:r>
        <w:rPr>
          <w:color w:val="000000"/>
          <w:spacing w:val="-1"/>
          <w:sz w:val="28"/>
          <w:szCs w:val="28"/>
        </w:rPr>
        <w:t>щоб</w:t>
      </w:r>
      <w:proofErr w:type="spellEnd"/>
      <w:r>
        <w:rPr>
          <w:color w:val="000000"/>
          <w:spacing w:val="-1"/>
          <w:sz w:val="28"/>
          <w:szCs w:val="28"/>
        </w:rPr>
        <w:t xml:space="preserve"> в </w:t>
      </w:r>
      <w:proofErr w:type="spellStart"/>
      <w:proofErr w:type="gramStart"/>
      <w:r>
        <w:rPr>
          <w:color w:val="000000"/>
          <w:spacing w:val="3"/>
          <w:sz w:val="28"/>
          <w:szCs w:val="28"/>
        </w:rPr>
        <w:t>стр</w:t>
      </w:r>
      <w:proofErr w:type="gramEnd"/>
      <w:r>
        <w:rPr>
          <w:color w:val="000000"/>
          <w:spacing w:val="3"/>
          <w:sz w:val="28"/>
          <w:szCs w:val="28"/>
        </w:rPr>
        <w:t>імкому</w:t>
      </w:r>
      <w:proofErr w:type="spell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ривку</w:t>
      </w:r>
      <w:proofErr w:type="spell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прорв</w:t>
      </w:r>
      <w:r>
        <w:rPr>
          <w:color w:val="000000"/>
          <w:spacing w:val="3"/>
          <w:sz w:val="28"/>
          <w:szCs w:val="28"/>
        </w:rPr>
        <w:t>а</w:t>
      </w:r>
      <w:r>
        <w:rPr>
          <w:color w:val="000000"/>
          <w:spacing w:val="3"/>
          <w:sz w:val="28"/>
          <w:szCs w:val="28"/>
        </w:rPr>
        <w:t>тися</w:t>
      </w:r>
      <w:proofErr w:type="spellEnd"/>
      <w:r>
        <w:rPr>
          <w:color w:val="000000"/>
          <w:spacing w:val="3"/>
          <w:sz w:val="28"/>
          <w:szCs w:val="28"/>
        </w:rPr>
        <w:t xml:space="preserve"> </w:t>
      </w:r>
      <w:proofErr w:type="spellStart"/>
      <w:r>
        <w:rPr>
          <w:color w:val="000000"/>
          <w:spacing w:val="3"/>
          <w:sz w:val="28"/>
          <w:szCs w:val="28"/>
        </w:rPr>
        <w:t>крізь</w:t>
      </w:r>
      <w:proofErr w:type="spellEnd"/>
      <w:r>
        <w:rPr>
          <w:color w:val="000000"/>
          <w:spacing w:val="3"/>
          <w:sz w:val="28"/>
          <w:szCs w:val="28"/>
        </w:rPr>
        <w:t xml:space="preserve"> оборону </w:t>
      </w:r>
      <w:r>
        <w:rPr>
          <w:spacing w:val="3"/>
          <w:sz w:val="28"/>
          <w:szCs w:val="28"/>
        </w:rPr>
        <w:t>супротивника;</w:t>
      </w:r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і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борцем</w:t>
      </w:r>
      <w:proofErr w:type="spellEnd"/>
      <w:r>
        <w:rPr>
          <w:color w:val="000000"/>
          <w:spacing w:val="-1"/>
          <w:sz w:val="28"/>
          <w:szCs w:val="28"/>
        </w:rPr>
        <w:t xml:space="preserve">, </w:t>
      </w:r>
      <w:proofErr w:type="spellStart"/>
      <w:r>
        <w:rPr>
          <w:color w:val="000000"/>
          <w:spacing w:val="-1"/>
          <w:sz w:val="28"/>
          <w:szCs w:val="28"/>
        </w:rPr>
        <w:t>щоб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майстровим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захватом</w:t>
      </w:r>
      <w:r>
        <w:rPr>
          <w:color w:val="008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зупинити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sz w:val="28"/>
          <w:szCs w:val="28"/>
        </w:rPr>
        <w:t>атакуючого</w:t>
      </w:r>
      <w:proofErr w:type="spellEnd"/>
      <w:r>
        <w:rPr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sz w:val="28"/>
          <w:szCs w:val="28"/>
        </w:rPr>
        <w:t>ворожого</w:t>
      </w:r>
      <w:proofErr w:type="spellEnd"/>
      <w:r>
        <w:rPr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sz w:val="28"/>
          <w:szCs w:val="28"/>
        </w:rPr>
        <w:t>колективу</w:t>
      </w:r>
      <w:proofErr w:type="spellEnd"/>
      <w:r>
        <w:rPr>
          <w:color w:val="000000"/>
          <w:spacing w:val="-1"/>
          <w:sz w:val="28"/>
          <w:szCs w:val="28"/>
        </w:rPr>
        <w:t xml:space="preserve">, </w:t>
      </w:r>
      <w:proofErr w:type="spellStart"/>
      <w:r>
        <w:rPr>
          <w:color w:val="000000"/>
          <w:spacing w:val="-1"/>
          <w:sz w:val="28"/>
          <w:szCs w:val="28"/>
        </w:rPr>
        <w:t>що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  <w:proofErr w:type="spellStart"/>
      <w:r>
        <w:rPr>
          <w:color w:val="000000"/>
          <w:spacing w:val="-1"/>
          <w:sz w:val="28"/>
          <w:szCs w:val="28"/>
        </w:rPr>
        <w:t>біжить</w:t>
      </w:r>
      <w:proofErr w:type="spellEnd"/>
      <w:r>
        <w:rPr>
          <w:color w:val="000000"/>
          <w:spacing w:val="-1"/>
          <w:sz w:val="28"/>
          <w:szCs w:val="28"/>
        </w:rPr>
        <w:t>;</w:t>
      </w:r>
      <w:r>
        <w:rPr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sz w:val="28"/>
          <w:szCs w:val="28"/>
        </w:rPr>
        <w:t>і</w:t>
      </w:r>
      <w:proofErr w:type="spellEnd"/>
      <w:r>
        <w:rPr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color w:val="000000"/>
          <w:spacing w:val="-3"/>
          <w:sz w:val="28"/>
          <w:szCs w:val="28"/>
        </w:rPr>
        <w:t>класним</w:t>
      </w:r>
      <w:proofErr w:type="spellEnd"/>
      <w:r>
        <w:rPr>
          <w:color w:val="000000"/>
          <w:spacing w:val="-3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баскетболістом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щоб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зловити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color w:val="000000"/>
          <w:sz w:val="28"/>
          <w:szCs w:val="28"/>
        </w:rPr>
        <w:t>м'яч</w:t>
      </w:r>
      <w:proofErr w:type="spellEnd"/>
      <w:proofErr w:type="gram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який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летить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величезною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швидкістю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відіграти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його</w:t>
      </w:r>
      <w:proofErr w:type="spellEnd"/>
      <w:r>
        <w:rPr>
          <w:color w:val="000000"/>
          <w:sz w:val="28"/>
          <w:szCs w:val="28"/>
        </w:rPr>
        <w:t xml:space="preserve"> у </w:t>
      </w:r>
      <w:proofErr w:type="spellStart"/>
      <w:r>
        <w:rPr>
          <w:color w:val="000000"/>
          <w:sz w:val="28"/>
          <w:szCs w:val="28"/>
        </w:rPr>
        <w:t>високому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стрибку</w:t>
      </w:r>
      <w:proofErr w:type="spellEnd"/>
      <w:r>
        <w:rPr>
          <w:color w:val="000000"/>
          <w:sz w:val="28"/>
          <w:szCs w:val="28"/>
        </w:rPr>
        <w:t xml:space="preserve">; </w:t>
      </w:r>
      <w:proofErr w:type="spellStart"/>
      <w:r>
        <w:rPr>
          <w:color w:val="000000"/>
          <w:sz w:val="28"/>
          <w:szCs w:val="28"/>
        </w:rPr>
        <w:t>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футболістом</w:t>
      </w:r>
      <w:proofErr w:type="spellEnd"/>
      <w:r>
        <w:rPr>
          <w:color w:val="000000"/>
          <w:spacing w:val="4"/>
          <w:sz w:val="28"/>
          <w:szCs w:val="28"/>
        </w:rPr>
        <w:t xml:space="preserve">, </w:t>
      </w:r>
      <w:proofErr w:type="spellStart"/>
      <w:r>
        <w:rPr>
          <w:color w:val="000000"/>
          <w:spacing w:val="4"/>
          <w:sz w:val="28"/>
          <w:szCs w:val="28"/>
        </w:rPr>
        <w:t>щоб</w:t>
      </w:r>
      <w:proofErr w:type="spellEnd"/>
      <w:r>
        <w:rPr>
          <w:color w:val="000000"/>
          <w:spacing w:val="4"/>
          <w:sz w:val="28"/>
          <w:szCs w:val="28"/>
        </w:rPr>
        <w:t xml:space="preserve"> </w:t>
      </w:r>
      <w:proofErr w:type="spellStart"/>
      <w:r>
        <w:rPr>
          <w:color w:val="000000"/>
          <w:spacing w:val="4"/>
          <w:sz w:val="28"/>
          <w:szCs w:val="28"/>
        </w:rPr>
        <w:t>забити</w:t>
      </w:r>
      <w:proofErr w:type="spellEnd"/>
      <w:r>
        <w:rPr>
          <w:color w:val="000000"/>
          <w:spacing w:val="4"/>
          <w:sz w:val="28"/>
          <w:szCs w:val="28"/>
        </w:rPr>
        <w:t xml:space="preserve"> </w:t>
      </w:r>
      <w:proofErr w:type="spellStart"/>
      <w:r>
        <w:rPr>
          <w:spacing w:val="4"/>
          <w:sz w:val="28"/>
          <w:szCs w:val="28"/>
        </w:rPr>
        <w:t>м’яч</w:t>
      </w:r>
      <w:proofErr w:type="spellEnd"/>
      <w:r>
        <w:rPr>
          <w:spacing w:val="4"/>
          <w:sz w:val="28"/>
          <w:szCs w:val="28"/>
        </w:rPr>
        <w:t xml:space="preserve"> у ворота.</w:t>
      </w:r>
    </w:p>
    <w:p w:rsidR="000F5799" w:rsidRDefault="000F5799" w:rsidP="000F5799">
      <w:pPr>
        <w:ind w:right="141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Гра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охопила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професійне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зберегла</w:t>
      </w:r>
      <w:proofErr w:type="spellEnd"/>
      <w:r>
        <w:rPr>
          <w:sz w:val="28"/>
          <w:szCs w:val="28"/>
        </w:rPr>
        <w:t xml:space="preserve"> дух  та </w:t>
      </w:r>
      <w:proofErr w:type="spellStart"/>
      <w:r>
        <w:rPr>
          <w:sz w:val="28"/>
          <w:szCs w:val="28"/>
        </w:rPr>
        <w:t>традиції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оздоровчої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. В той час, як </w:t>
      </w:r>
      <w:proofErr w:type="spellStart"/>
      <w:r>
        <w:rPr>
          <w:sz w:val="28"/>
          <w:szCs w:val="28"/>
        </w:rPr>
        <w:t>багато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традиційних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спортивних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слаблюються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навіть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знаходяться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загрозою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регбі</w:t>
      </w:r>
      <w:proofErr w:type="spellEnd"/>
      <w:r>
        <w:rPr>
          <w:sz w:val="28"/>
          <w:szCs w:val="28"/>
        </w:rPr>
        <w:t xml:space="preserve"> за правом гордиться </w:t>
      </w:r>
      <w:proofErr w:type="spellStart"/>
      <w:r>
        <w:rPr>
          <w:sz w:val="28"/>
          <w:szCs w:val="28"/>
        </w:rPr>
        <w:t>своєю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здібністю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зберігати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майстерності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етичної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поведінки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чесної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гри</w:t>
      </w:r>
      <w:proofErr w:type="spellEnd"/>
      <w:r>
        <w:rPr>
          <w:sz w:val="28"/>
          <w:szCs w:val="28"/>
        </w:rPr>
        <w:t xml:space="preserve">.  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0F579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0F5799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79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F5799"/>
    <w:pPr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0F579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2020-11-11T09:47:00Z</dcterms:created>
  <dcterms:modified xsi:type="dcterms:W3CDTF">2020-11-11T09:48:00Z</dcterms:modified>
</cp:coreProperties>
</file>