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42F" w:rsidRDefault="0068342F" w:rsidP="0068342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Маркова В.М.</w:t>
      </w:r>
    </w:p>
    <w:p w:rsidR="0068342F" w:rsidRPr="00874F51" w:rsidRDefault="0068342F" w:rsidP="0068342F">
      <w:pPr>
        <w:ind w:firstLine="709"/>
        <w:jc w:val="both"/>
        <w:rPr>
          <w:b/>
          <w:sz w:val="28"/>
          <w:szCs w:val="28"/>
        </w:rPr>
      </w:pPr>
      <w:r w:rsidRPr="00874F51">
        <w:rPr>
          <w:b/>
          <w:sz w:val="28"/>
          <w:szCs w:val="28"/>
        </w:rPr>
        <w:t>СУТНІСТЬ ІНФОРМАЦІЙНО-ТЕХНОЛОГІЧНОЇ КОМПЕТЕНЦІЇ ЯК СКЛАДОВОЇ ПРОФЕСІЙНОЇ КОМПЕТЕНТНОСТІ ВИКЛАДАЧА</w:t>
      </w:r>
    </w:p>
    <w:p w:rsidR="0068342F" w:rsidRPr="00874F51" w:rsidRDefault="0068342F" w:rsidP="0068342F">
      <w:pPr>
        <w:ind w:firstLine="709"/>
        <w:jc w:val="both"/>
        <w:rPr>
          <w:b/>
          <w:sz w:val="28"/>
          <w:szCs w:val="28"/>
        </w:rPr>
      </w:pPr>
      <w:r w:rsidRPr="00874F51">
        <w:rPr>
          <w:sz w:val="28"/>
          <w:szCs w:val="28"/>
        </w:rPr>
        <w:t xml:space="preserve">В </w:t>
      </w:r>
      <w:proofErr w:type="spellStart"/>
      <w:r w:rsidRPr="00874F51">
        <w:rPr>
          <w:sz w:val="28"/>
          <w:szCs w:val="28"/>
        </w:rPr>
        <w:t>даний</w:t>
      </w:r>
      <w:proofErr w:type="spellEnd"/>
      <w:r w:rsidRPr="00874F51">
        <w:rPr>
          <w:sz w:val="28"/>
          <w:szCs w:val="28"/>
        </w:rPr>
        <w:t xml:space="preserve"> час </w:t>
      </w:r>
      <w:proofErr w:type="spellStart"/>
      <w:r w:rsidRPr="00874F51">
        <w:rPr>
          <w:sz w:val="28"/>
          <w:szCs w:val="28"/>
        </w:rPr>
        <w:t>інформатизація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proofErr w:type="gramStart"/>
      <w:r w:rsidRPr="00874F51">
        <w:rPr>
          <w:sz w:val="28"/>
          <w:szCs w:val="28"/>
        </w:rPr>
        <w:t>вс</w:t>
      </w:r>
      <w:proofErr w:type="gramEnd"/>
      <w:r w:rsidRPr="00874F51">
        <w:rPr>
          <w:sz w:val="28"/>
          <w:szCs w:val="28"/>
        </w:rPr>
        <w:t>іх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галузей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життєдіяльності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людини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зумовлює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необхідність</w:t>
      </w:r>
      <w:proofErr w:type="spellEnd"/>
      <w:r w:rsidRPr="00874F51">
        <w:rPr>
          <w:sz w:val="28"/>
          <w:szCs w:val="28"/>
        </w:rPr>
        <w:t xml:space="preserve"> у </w:t>
      </w:r>
      <w:proofErr w:type="spellStart"/>
      <w:r w:rsidRPr="00874F51">
        <w:rPr>
          <w:sz w:val="28"/>
          <w:szCs w:val="28"/>
        </w:rPr>
        <w:t>формуванні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такої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складової</w:t>
      </w:r>
      <w:proofErr w:type="spellEnd"/>
      <w:r w:rsidRPr="00874F51">
        <w:rPr>
          <w:sz w:val="28"/>
          <w:szCs w:val="28"/>
        </w:rPr>
        <w:t xml:space="preserve">, як </w:t>
      </w:r>
      <w:proofErr w:type="spellStart"/>
      <w:r w:rsidRPr="00874F51">
        <w:rPr>
          <w:sz w:val="28"/>
          <w:szCs w:val="28"/>
        </w:rPr>
        <w:t>професійна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компетентність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інформаційно-технологічна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компетенція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що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забезпечує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ефективну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діяльність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</w:t>
      </w:r>
      <w:r w:rsidRPr="00874F51">
        <w:rPr>
          <w:sz w:val="28"/>
          <w:szCs w:val="28"/>
        </w:rPr>
        <w:t>к</w:t>
      </w:r>
      <w:r w:rsidRPr="00874F51">
        <w:rPr>
          <w:sz w:val="28"/>
          <w:szCs w:val="28"/>
        </w:rPr>
        <w:t>ладача</w:t>
      </w:r>
      <w:proofErr w:type="spellEnd"/>
      <w:r w:rsidRPr="00874F51">
        <w:rPr>
          <w:sz w:val="28"/>
          <w:szCs w:val="28"/>
        </w:rPr>
        <w:t xml:space="preserve"> в новому </w:t>
      </w:r>
      <w:proofErr w:type="spellStart"/>
      <w:r w:rsidRPr="00874F51">
        <w:rPr>
          <w:sz w:val="28"/>
          <w:szCs w:val="28"/>
        </w:rPr>
        <w:t>інформаційному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суспільстві</w:t>
      </w:r>
      <w:proofErr w:type="spellEnd"/>
      <w:r w:rsidRPr="00874F51">
        <w:rPr>
          <w:sz w:val="28"/>
          <w:szCs w:val="28"/>
        </w:rPr>
        <w:t xml:space="preserve">. </w:t>
      </w:r>
    </w:p>
    <w:p w:rsidR="0068342F" w:rsidRPr="00874F51" w:rsidRDefault="0068342F" w:rsidP="0068342F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Професійна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компетентність</w:t>
      </w:r>
      <w:proofErr w:type="spellEnd"/>
      <w:r w:rsidRPr="00874F51">
        <w:rPr>
          <w:sz w:val="28"/>
          <w:szCs w:val="28"/>
        </w:rPr>
        <w:t xml:space="preserve"> – </w:t>
      </w:r>
      <w:proofErr w:type="spellStart"/>
      <w:r w:rsidRPr="00874F51">
        <w:rPr>
          <w:sz w:val="28"/>
          <w:szCs w:val="28"/>
        </w:rPr>
        <w:t>це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сукупність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ключових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базових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proofErr w:type="gramStart"/>
      <w:r w:rsidRPr="00874F51">
        <w:rPr>
          <w:sz w:val="28"/>
          <w:szCs w:val="28"/>
        </w:rPr>
        <w:t>с</w:t>
      </w:r>
      <w:r>
        <w:rPr>
          <w:sz w:val="28"/>
          <w:szCs w:val="28"/>
        </w:rPr>
        <w:t>пец</w:t>
      </w:r>
      <w:proofErr w:type="gramEnd"/>
      <w:r>
        <w:rPr>
          <w:sz w:val="28"/>
          <w:szCs w:val="28"/>
        </w:rPr>
        <w:t>іальних</w:t>
      </w:r>
      <w:proofErr w:type="spellEnd"/>
      <w:r>
        <w:rPr>
          <w:sz w:val="28"/>
          <w:szCs w:val="28"/>
        </w:rPr>
        <w:t xml:space="preserve"> компетентностей</w:t>
      </w:r>
      <w:r w:rsidRPr="00874F5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компетентність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саме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викладача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розглядається</w:t>
      </w:r>
      <w:proofErr w:type="spellEnd"/>
      <w:r w:rsidRPr="00874F51">
        <w:rPr>
          <w:sz w:val="28"/>
          <w:szCs w:val="28"/>
        </w:rPr>
        <w:t xml:space="preserve"> як </w:t>
      </w:r>
      <w:proofErr w:type="spellStart"/>
      <w:r w:rsidRPr="00874F51">
        <w:rPr>
          <w:sz w:val="28"/>
          <w:szCs w:val="28"/>
        </w:rPr>
        <w:t>інтегративна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професійно-особистісна</w:t>
      </w:r>
      <w:proofErr w:type="spellEnd"/>
      <w:r w:rsidRPr="00874F51">
        <w:rPr>
          <w:sz w:val="28"/>
          <w:szCs w:val="28"/>
        </w:rPr>
        <w:t xml:space="preserve"> характеристика, </w:t>
      </w:r>
      <w:proofErr w:type="spellStart"/>
      <w:r w:rsidRPr="00874F51">
        <w:rPr>
          <w:sz w:val="28"/>
          <w:szCs w:val="28"/>
        </w:rPr>
        <w:t>що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відображає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його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професіоналізм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готовність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виконувати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професійні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функції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й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д</w:t>
      </w:r>
      <w:r w:rsidRPr="00874F51">
        <w:rPr>
          <w:sz w:val="28"/>
          <w:szCs w:val="28"/>
        </w:rPr>
        <w:t>о</w:t>
      </w:r>
      <w:r w:rsidRPr="00874F51">
        <w:rPr>
          <w:sz w:val="28"/>
          <w:szCs w:val="28"/>
        </w:rPr>
        <w:t>сягати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високих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результаті</w:t>
      </w:r>
      <w:proofErr w:type="gramStart"/>
      <w:r w:rsidRPr="00874F51">
        <w:rPr>
          <w:sz w:val="28"/>
          <w:szCs w:val="28"/>
        </w:rPr>
        <w:t>в</w:t>
      </w:r>
      <w:proofErr w:type="spellEnd"/>
      <w:proofErr w:type="gramEnd"/>
      <w:r w:rsidRPr="00874F51">
        <w:rPr>
          <w:sz w:val="28"/>
          <w:szCs w:val="28"/>
        </w:rPr>
        <w:t xml:space="preserve"> у </w:t>
      </w:r>
      <w:proofErr w:type="spellStart"/>
      <w:r w:rsidRPr="00874F51">
        <w:rPr>
          <w:sz w:val="28"/>
          <w:szCs w:val="28"/>
        </w:rPr>
        <w:t>педагогічній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діяльності</w:t>
      </w:r>
      <w:proofErr w:type="spellEnd"/>
      <w:r w:rsidRPr="00874F51">
        <w:rPr>
          <w:sz w:val="28"/>
          <w:szCs w:val="28"/>
        </w:rPr>
        <w:t xml:space="preserve">. </w:t>
      </w:r>
    </w:p>
    <w:p w:rsidR="0068342F" w:rsidRPr="00874F51" w:rsidRDefault="0068342F" w:rsidP="0068342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74F51">
        <w:rPr>
          <w:sz w:val="28"/>
          <w:szCs w:val="28"/>
        </w:rPr>
        <w:t xml:space="preserve">Одним </w:t>
      </w:r>
      <w:proofErr w:type="spellStart"/>
      <w:r w:rsidRPr="00874F51">
        <w:rPr>
          <w:sz w:val="28"/>
          <w:szCs w:val="28"/>
        </w:rPr>
        <w:t>з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результатів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сформованості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професійної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компетентності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викладача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ступінь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його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готовності</w:t>
      </w:r>
      <w:proofErr w:type="spellEnd"/>
      <w:r w:rsidRPr="00874F51">
        <w:rPr>
          <w:sz w:val="28"/>
          <w:szCs w:val="28"/>
        </w:rPr>
        <w:t xml:space="preserve"> до </w:t>
      </w:r>
      <w:proofErr w:type="spellStart"/>
      <w:r w:rsidRPr="00874F51">
        <w:rPr>
          <w:sz w:val="28"/>
          <w:szCs w:val="28"/>
        </w:rPr>
        <w:t>використання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сучасних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інформаційних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інформаційно-комунікаційних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технологій</w:t>
      </w:r>
      <w:proofErr w:type="spellEnd"/>
      <w:r w:rsidRPr="00874F51">
        <w:rPr>
          <w:sz w:val="28"/>
          <w:szCs w:val="28"/>
        </w:rPr>
        <w:t xml:space="preserve"> у </w:t>
      </w:r>
      <w:proofErr w:type="spellStart"/>
      <w:proofErr w:type="gramStart"/>
      <w:r w:rsidRPr="00874F51">
        <w:rPr>
          <w:sz w:val="28"/>
          <w:szCs w:val="28"/>
        </w:rPr>
        <w:t>своїй</w:t>
      </w:r>
      <w:proofErr w:type="spellEnd"/>
      <w:proofErr w:type="gram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професійно-педагогічній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діяльності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тобто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оволодіння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викладачем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інформаційно-технологічною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компетенцією</w:t>
      </w:r>
      <w:proofErr w:type="spellEnd"/>
      <w:r w:rsidRPr="00874F51">
        <w:rPr>
          <w:sz w:val="28"/>
          <w:szCs w:val="28"/>
        </w:rPr>
        <w:t>.</w:t>
      </w:r>
    </w:p>
    <w:p w:rsidR="0068342F" w:rsidRPr="00874F51" w:rsidRDefault="0068342F" w:rsidP="0068342F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Інформаційно-технологічна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компетенція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являє</w:t>
      </w:r>
      <w:proofErr w:type="spellEnd"/>
      <w:r w:rsidRPr="00874F51">
        <w:rPr>
          <w:sz w:val="28"/>
          <w:szCs w:val="28"/>
        </w:rPr>
        <w:t xml:space="preserve"> собою </w:t>
      </w:r>
      <w:proofErr w:type="spellStart"/>
      <w:r w:rsidRPr="00874F51">
        <w:rPr>
          <w:sz w:val="28"/>
          <w:szCs w:val="28"/>
        </w:rPr>
        <w:t>новий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напрям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який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виник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безпосередньо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proofErr w:type="gramStart"/>
      <w:r w:rsidRPr="00874F51">
        <w:rPr>
          <w:sz w:val="28"/>
          <w:szCs w:val="28"/>
        </w:rPr>
        <w:t>п</w:t>
      </w:r>
      <w:proofErr w:type="gramEnd"/>
      <w:r w:rsidRPr="00874F51">
        <w:rPr>
          <w:sz w:val="28"/>
          <w:szCs w:val="28"/>
        </w:rPr>
        <w:t>ід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впливом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нових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технологій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створення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еле</w:t>
      </w:r>
      <w:r w:rsidRPr="00874F51">
        <w:rPr>
          <w:sz w:val="28"/>
          <w:szCs w:val="28"/>
        </w:rPr>
        <w:t>к</w:t>
      </w:r>
      <w:r w:rsidRPr="00874F51">
        <w:rPr>
          <w:sz w:val="28"/>
          <w:szCs w:val="28"/>
        </w:rPr>
        <w:t>тронних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технологій</w:t>
      </w:r>
      <w:proofErr w:type="spellEnd"/>
      <w:r w:rsidRPr="00874F51">
        <w:rPr>
          <w:sz w:val="28"/>
          <w:szCs w:val="28"/>
        </w:rPr>
        <w:t xml:space="preserve">. Тому </w:t>
      </w:r>
      <w:proofErr w:type="spellStart"/>
      <w:r w:rsidRPr="00874F51">
        <w:rPr>
          <w:sz w:val="28"/>
          <w:szCs w:val="28"/>
        </w:rPr>
        <w:t>сьогодні</w:t>
      </w:r>
      <w:proofErr w:type="spellEnd"/>
      <w:r w:rsidRPr="00874F51">
        <w:rPr>
          <w:sz w:val="28"/>
          <w:szCs w:val="28"/>
        </w:rPr>
        <w:t xml:space="preserve">, коли </w:t>
      </w:r>
      <w:proofErr w:type="spellStart"/>
      <w:r w:rsidRPr="00874F51">
        <w:rPr>
          <w:sz w:val="28"/>
          <w:szCs w:val="28"/>
        </w:rPr>
        <w:t>інформатизація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освіти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є</w:t>
      </w:r>
      <w:proofErr w:type="spellEnd"/>
      <w:r w:rsidRPr="00874F51">
        <w:rPr>
          <w:sz w:val="28"/>
          <w:szCs w:val="28"/>
        </w:rPr>
        <w:t xml:space="preserve"> одним </w:t>
      </w:r>
      <w:proofErr w:type="spellStart"/>
      <w:r w:rsidRPr="00874F51">
        <w:rPr>
          <w:sz w:val="28"/>
          <w:szCs w:val="28"/>
        </w:rPr>
        <w:t>з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основних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напрямів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процесу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інформатизації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продиктований</w:t>
      </w:r>
      <w:proofErr w:type="spellEnd"/>
      <w:r w:rsidRPr="00874F51">
        <w:rPr>
          <w:sz w:val="28"/>
          <w:szCs w:val="28"/>
        </w:rPr>
        <w:t xml:space="preserve"> потребами </w:t>
      </w:r>
      <w:proofErr w:type="spellStart"/>
      <w:r w:rsidRPr="00874F51">
        <w:rPr>
          <w:sz w:val="28"/>
          <w:szCs w:val="28"/>
        </w:rPr>
        <w:t>сучасного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суспільства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інформаційно-технологічна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стає</w:t>
      </w:r>
      <w:proofErr w:type="spellEnd"/>
      <w:r w:rsidRPr="00874F51">
        <w:rPr>
          <w:sz w:val="28"/>
          <w:szCs w:val="28"/>
        </w:rPr>
        <w:t xml:space="preserve">  </w:t>
      </w:r>
      <w:proofErr w:type="spellStart"/>
      <w:r w:rsidRPr="00874F51">
        <w:rPr>
          <w:sz w:val="28"/>
          <w:szCs w:val="28"/>
        </w:rPr>
        <w:t>однією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осно</w:t>
      </w:r>
      <w:r w:rsidRPr="00874F51">
        <w:rPr>
          <w:sz w:val="28"/>
          <w:szCs w:val="28"/>
        </w:rPr>
        <w:t>в</w:t>
      </w:r>
      <w:r w:rsidRPr="00874F51">
        <w:rPr>
          <w:sz w:val="28"/>
          <w:szCs w:val="28"/>
        </w:rPr>
        <w:t>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компетенцій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виступає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невід’ємною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складовою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професійної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компетентності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викладача</w:t>
      </w:r>
      <w:proofErr w:type="spellEnd"/>
      <w:r w:rsidRPr="00874F51">
        <w:rPr>
          <w:sz w:val="28"/>
          <w:szCs w:val="28"/>
        </w:rPr>
        <w:t>.</w:t>
      </w:r>
    </w:p>
    <w:p w:rsidR="0068342F" w:rsidRPr="00874F51" w:rsidRDefault="0068342F" w:rsidP="0068342F">
      <w:pPr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Інформаційно-технологічна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викладача</w:t>
      </w:r>
      <w:proofErr w:type="spellEnd"/>
      <w:r w:rsidRPr="00874F51">
        <w:rPr>
          <w:sz w:val="28"/>
          <w:szCs w:val="28"/>
        </w:rPr>
        <w:t xml:space="preserve"> - </w:t>
      </w:r>
      <w:proofErr w:type="spellStart"/>
      <w:r w:rsidRPr="00874F51">
        <w:rPr>
          <w:sz w:val="28"/>
          <w:szCs w:val="28"/>
        </w:rPr>
        <w:t>це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компетенція</w:t>
      </w:r>
      <w:proofErr w:type="spellEnd"/>
      <w:r w:rsidRPr="00874F51">
        <w:rPr>
          <w:sz w:val="28"/>
          <w:szCs w:val="28"/>
        </w:rPr>
        <w:t xml:space="preserve">, яка </w:t>
      </w:r>
      <w:proofErr w:type="spellStart"/>
      <w:r w:rsidRPr="00874F51">
        <w:rPr>
          <w:sz w:val="28"/>
          <w:szCs w:val="28"/>
        </w:rPr>
        <w:t>відноситься</w:t>
      </w:r>
      <w:proofErr w:type="spellEnd"/>
      <w:r w:rsidRPr="00874F51">
        <w:rPr>
          <w:sz w:val="28"/>
          <w:szCs w:val="28"/>
        </w:rPr>
        <w:t xml:space="preserve"> до </w:t>
      </w:r>
      <w:proofErr w:type="spellStart"/>
      <w:r w:rsidRPr="00874F51">
        <w:rPr>
          <w:sz w:val="28"/>
          <w:szCs w:val="28"/>
        </w:rPr>
        <w:t>сфери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використання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технологій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визначає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його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можливості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уміння</w:t>
      </w:r>
      <w:proofErr w:type="spellEnd"/>
      <w:r w:rsidRPr="00874F51">
        <w:rPr>
          <w:sz w:val="28"/>
          <w:szCs w:val="28"/>
        </w:rPr>
        <w:t>: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самостійно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шукати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збирати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аналізувати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представляти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передавати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інформацію</w:t>
      </w:r>
      <w:proofErr w:type="spellEnd"/>
      <w:r w:rsidRPr="00874F51">
        <w:rPr>
          <w:sz w:val="28"/>
          <w:szCs w:val="28"/>
        </w:rPr>
        <w:t>;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моделювати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проектувати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об'єкти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процеси</w:t>
      </w:r>
      <w:proofErr w:type="spellEnd"/>
      <w:r w:rsidRPr="00874F51">
        <w:rPr>
          <w:sz w:val="28"/>
          <w:szCs w:val="28"/>
        </w:rPr>
        <w:t xml:space="preserve">, </w:t>
      </w:r>
      <w:proofErr w:type="gramStart"/>
      <w:r w:rsidRPr="00874F51">
        <w:rPr>
          <w:sz w:val="28"/>
          <w:szCs w:val="28"/>
        </w:rPr>
        <w:t>у</w:t>
      </w:r>
      <w:proofErr w:type="gramEnd"/>
      <w:r w:rsidRPr="00874F51">
        <w:rPr>
          <w:sz w:val="28"/>
          <w:szCs w:val="28"/>
        </w:rPr>
        <w:t xml:space="preserve"> тому </w:t>
      </w:r>
      <w:proofErr w:type="spellStart"/>
      <w:r w:rsidRPr="00874F51">
        <w:rPr>
          <w:sz w:val="28"/>
          <w:szCs w:val="28"/>
        </w:rPr>
        <w:t>числі</w:t>
      </w:r>
      <w:proofErr w:type="spellEnd"/>
      <w:r w:rsidRPr="00874F51">
        <w:rPr>
          <w:sz w:val="28"/>
          <w:szCs w:val="28"/>
        </w:rPr>
        <w:t xml:space="preserve"> - </w:t>
      </w:r>
      <w:proofErr w:type="spellStart"/>
      <w:r w:rsidRPr="00874F51">
        <w:rPr>
          <w:sz w:val="28"/>
          <w:szCs w:val="28"/>
        </w:rPr>
        <w:t>власну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індивідуальну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діяльність</w:t>
      </w:r>
      <w:proofErr w:type="spellEnd"/>
      <w:r w:rsidRPr="00874F51">
        <w:rPr>
          <w:sz w:val="28"/>
          <w:szCs w:val="28"/>
        </w:rPr>
        <w:t>;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моделювати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проектувати</w:t>
      </w:r>
      <w:proofErr w:type="spellEnd"/>
      <w:r w:rsidRPr="00874F51">
        <w:rPr>
          <w:sz w:val="28"/>
          <w:szCs w:val="28"/>
        </w:rPr>
        <w:t xml:space="preserve"> роботу </w:t>
      </w:r>
      <w:proofErr w:type="spellStart"/>
      <w:r w:rsidRPr="00874F51">
        <w:rPr>
          <w:sz w:val="28"/>
          <w:szCs w:val="28"/>
        </w:rPr>
        <w:t>колективу</w:t>
      </w:r>
      <w:proofErr w:type="spellEnd"/>
      <w:r w:rsidRPr="00874F51">
        <w:rPr>
          <w:sz w:val="28"/>
          <w:szCs w:val="28"/>
        </w:rPr>
        <w:t>;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приймати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правильні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proofErr w:type="gramStart"/>
      <w:r w:rsidRPr="00874F51">
        <w:rPr>
          <w:sz w:val="28"/>
          <w:szCs w:val="28"/>
        </w:rPr>
        <w:t>р</w:t>
      </w:r>
      <w:proofErr w:type="gramEnd"/>
      <w:r w:rsidRPr="00874F51">
        <w:rPr>
          <w:sz w:val="28"/>
          <w:szCs w:val="28"/>
        </w:rPr>
        <w:t>ішення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творчо</w:t>
      </w:r>
      <w:proofErr w:type="spellEnd"/>
      <w:r w:rsidRPr="00874F51">
        <w:rPr>
          <w:sz w:val="28"/>
          <w:szCs w:val="28"/>
        </w:rPr>
        <w:t xml:space="preserve"> та </w:t>
      </w:r>
      <w:proofErr w:type="spellStart"/>
      <w:r w:rsidRPr="00874F51">
        <w:rPr>
          <w:sz w:val="28"/>
          <w:szCs w:val="28"/>
        </w:rPr>
        <w:t>ефективно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вирішувати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завдання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які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виникають</w:t>
      </w:r>
      <w:proofErr w:type="spellEnd"/>
      <w:r w:rsidRPr="00874F51">
        <w:rPr>
          <w:sz w:val="28"/>
          <w:szCs w:val="28"/>
        </w:rPr>
        <w:t xml:space="preserve"> перед ним у </w:t>
      </w:r>
      <w:proofErr w:type="spellStart"/>
      <w:r w:rsidRPr="00874F51">
        <w:rPr>
          <w:sz w:val="28"/>
          <w:szCs w:val="28"/>
        </w:rPr>
        <w:t>процесі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продуктивної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діяльності</w:t>
      </w:r>
      <w:proofErr w:type="spellEnd"/>
      <w:r w:rsidRPr="00874F51">
        <w:rPr>
          <w:sz w:val="28"/>
          <w:szCs w:val="28"/>
        </w:rPr>
        <w:t>;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орієнтуватися</w:t>
      </w:r>
      <w:proofErr w:type="spellEnd"/>
      <w:r w:rsidRPr="00874F51">
        <w:rPr>
          <w:sz w:val="28"/>
          <w:szCs w:val="28"/>
        </w:rPr>
        <w:t xml:space="preserve"> в </w:t>
      </w:r>
      <w:proofErr w:type="spellStart"/>
      <w:r w:rsidRPr="00874F51">
        <w:rPr>
          <w:sz w:val="28"/>
          <w:szCs w:val="28"/>
        </w:rPr>
        <w:t>сучасному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навчальн</w:t>
      </w:r>
      <w:proofErr w:type="gramStart"/>
      <w:r w:rsidRPr="00874F51">
        <w:rPr>
          <w:sz w:val="28"/>
          <w:szCs w:val="28"/>
        </w:rPr>
        <w:t>о-</w:t>
      </w:r>
      <w:proofErr w:type="gramEnd"/>
      <w:r w:rsidRPr="00874F51">
        <w:rPr>
          <w:sz w:val="28"/>
          <w:szCs w:val="28"/>
        </w:rPr>
        <w:t>інформаційному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середовищі</w:t>
      </w:r>
      <w:proofErr w:type="spellEnd"/>
      <w:r w:rsidRPr="00874F51">
        <w:rPr>
          <w:sz w:val="28"/>
          <w:szCs w:val="28"/>
        </w:rPr>
        <w:t>;</w:t>
      </w:r>
    </w:p>
    <w:p w:rsidR="0068342F" w:rsidRPr="00874F51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відповідально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реалізовувати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свої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плани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кваліфіковано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використовуючи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сучасні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засоби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інформаційних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технологій</w:t>
      </w:r>
      <w:proofErr w:type="spellEnd"/>
      <w:r w:rsidRPr="00874F51">
        <w:rPr>
          <w:sz w:val="28"/>
          <w:szCs w:val="28"/>
        </w:rPr>
        <w:t>;</w:t>
      </w:r>
    </w:p>
    <w:p w:rsidR="0068342F" w:rsidRDefault="0068342F" w:rsidP="0068342F">
      <w:pPr>
        <w:widowControl/>
        <w:numPr>
          <w:ilvl w:val="0"/>
          <w:numId w:val="4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874F51">
        <w:rPr>
          <w:sz w:val="28"/>
          <w:szCs w:val="28"/>
        </w:rPr>
        <w:t>використовувати</w:t>
      </w:r>
      <w:proofErr w:type="spellEnd"/>
      <w:r w:rsidRPr="00874F51">
        <w:rPr>
          <w:sz w:val="28"/>
          <w:szCs w:val="28"/>
        </w:rPr>
        <w:t xml:space="preserve"> у </w:t>
      </w:r>
      <w:proofErr w:type="spellStart"/>
      <w:proofErr w:type="gramStart"/>
      <w:r w:rsidRPr="00874F51">
        <w:rPr>
          <w:sz w:val="28"/>
          <w:szCs w:val="28"/>
        </w:rPr>
        <w:t>своїй</w:t>
      </w:r>
      <w:proofErr w:type="spellEnd"/>
      <w:proofErr w:type="gram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практичній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професійній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діяльності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сучасні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інформаційні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засоби</w:t>
      </w:r>
      <w:proofErr w:type="spellEnd"/>
      <w:r w:rsidRPr="00874F51">
        <w:rPr>
          <w:sz w:val="28"/>
          <w:szCs w:val="28"/>
        </w:rPr>
        <w:t xml:space="preserve">, </w:t>
      </w:r>
      <w:proofErr w:type="spellStart"/>
      <w:r w:rsidRPr="00874F51">
        <w:rPr>
          <w:sz w:val="28"/>
          <w:szCs w:val="28"/>
        </w:rPr>
        <w:t>що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забезпечують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багаторазове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збільшення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продуктивності</w:t>
      </w:r>
      <w:proofErr w:type="spellEnd"/>
      <w:r w:rsidRPr="00874F51">
        <w:rPr>
          <w:sz w:val="28"/>
          <w:szCs w:val="28"/>
        </w:rPr>
        <w:t xml:space="preserve"> </w:t>
      </w:r>
      <w:proofErr w:type="spellStart"/>
      <w:r w:rsidRPr="00874F51">
        <w:rPr>
          <w:sz w:val="28"/>
          <w:szCs w:val="28"/>
        </w:rPr>
        <w:t>праці</w:t>
      </w:r>
      <w:proofErr w:type="spellEnd"/>
      <w:r w:rsidRPr="00874F51">
        <w:rPr>
          <w:sz w:val="28"/>
          <w:szCs w:val="28"/>
        </w:rPr>
        <w:t xml:space="preserve">. </w:t>
      </w:r>
    </w:p>
    <w:p w:rsidR="0068342F" w:rsidRPr="00646358" w:rsidRDefault="0068342F" w:rsidP="0068342F">
      <w:pPr>
        <w:jc w:val="both"/>
      </w:pPr>
      <w:r>
        <w:rPr>
          <w:sz w:val="28"/>
          <w:szCs w:val="28"/>
        </w:rPr>
        <w:tab/>
      </w:r>
      <w:proofErr w:type="spellStart"/>
      <w:r w:rsidRPr="00441EAB">
        <w:rPr>
          <w:sz w:val="28"/>
          <w:szCs w:val="28"/>
        </w:rPr>
        <w:t>Отже</w:t>
      </w:r>
      <w:proofErr w:type="spellEnd"/>
      <w:r w:rsidRPr="00441EAB">
        <w:rPr>
          <w:sz w:val="28"/>
          <w:szCs w:val="28"/>
        </w:rPr>
        <w:t xml:space="preserve">, </w:t>
      </w:r>
      <w:proofErr w:type="spellStart"/>
      <w:r w:rsidRPr="00441EAB">
        <w:rPr>
          <w:sz w:val="28"/>
          <w:szCs w:val="28"/>
        </w:rPr>
        <w:t>інформаційно-технологічну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компетенцію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викладача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слід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розглядати</w:t>
      </w:r>
      <w:proofErr w:type="spellEnd"/>
      <w:r w:rsidRPr="00441EAB">
        <w:rPr>
          <w:sz w:val="28"/>
          <w:szCs w:val="28"/>
        </w:rPr>
        <w:t xml:space="preserve"> як </w:t>
      </w:r>
      <w:proofErr w:type="spellStart"/>
      <w:r w:rsidRPr="00441EAB">
        <w:rPr>
          <w:sz w:val="28"/>
          <w:szCs w:val="28"/>
        </w:rPr>
        <w:t>найважливішу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складову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його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професійної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компетентності</w:t>
      </w:r>
      <w:proofErr w:type="spellEnd"/>
      <w:r w:rsidRPr="00441EAB">
        <w:rPr>
          <w:sz w:val="28"/>
          <w:szCs w:val="28"/>
        </w:rPr>
        <w:t xml:space="preserve">, </w:t>
      </w:r>
      <w:proofErr w:type="spellStart"/>
      <w:r w:rsidRPr="00441EAB">
        <w:rPr>
          <w:sz w:val="28"/>
          <w:szCs w:val="28"/>
        </w:rPr>
        <w:t>що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lastRenderedPageBreak/>
        <w:t>являє</w:t>
      </w:r>
      <w:proofErr w:type="spellEnd"/>
      <w:r w:rsidRPr="00441EAB">
        <w:rPr>
          <w:sz w:val="28"/>
          <w:szCs w:val="28"/>
        </w:rPr>
        <w:t xml:space="preserve"> собою </w:t>
      </w:r>
      <w:proofErr w:type="spellStart"/>
      <w:r w:rsidRPr="00441EAB">
        <w:rPr>
          <w:sz w:val="28"/>
          <w:szCs w:val="28"/>
        </w:rPr>
        <w:t>готовність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і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здатність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особистості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ефективно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використовувати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комп'ютерні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технології</w:t>
      </w:r>
      <w:proofErr w:type="spellEnd"/>
      <w:r w:rsidRPr="00441EAB">
        <w:rPr>
          <w:sz w:val="28"/>
          <w:szCs w:val="28"/>
        </w:rPr>
        <w:t xml:space="preserve"> у </w:t>
      </w:r>
      <w:proofErr w:type="spellStart"/>
      <w:proofErr w:type="gramStart"/>
      <w:r w:rsidRPr="00441EAB">
        <w:rPr>
          <w:sz w:val="28"/>
          <w:szCs w:val="28"/>
        </w:rPr>
        <w:t>р</w:t>
      </w:r>
      <w:proofErr w:type="gramEnd"/>
      <w:r w:rsidRPr="00441EAB">
        <w:rPr>
          <w:sz w:val="28"/>
          <w:szCs w:val="28"/>
        </w:rPr>
        <w:t>ізних</w:t>
      </w:r>
      <w:proofErr w:type="spellEnd"/>
      <w:r w:rsidRPr="00441EAB">
        <w:rPr>
          <w:sz w:val="28"/>
          <w:szCs w:val="28"/>
        </w:rPr>
        <w:t xml:space="preserve"> аспектах </w:t>
      </w:r>
      <w:proofErr w:type="spellStart"/>
      <w:r w:rsidRPr="00441EAB">
        <w:rPr>
          <w:sz w:val="28"/>
          <w:szCs w:val="28"/>
        </w:rPr>
        <w:t>професійної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педагогічної</w:t>
      </w:r>
      <w:proofErr w:type="spellEnd"/>
      <w:r w:rsidRPr="00441EAB">
        <w:rPr>
          <w:sz w:val="28"/>
          <w:szCs w:val="28"/>
        </w:rPr>
        <w:t xml:space="preserve"> та </w:t>
      </w:r>
      <w:proofErr w:type="spellStart"/>
      <w:r w:rsidRPr="00441EAB">
        <w:rPr>
          <w:sz w:val="28"/>
          <w:szCs w:val="28"/>
        </w:rPr>
        <w:t>самоосвітньої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діяльності</w:t>
      </w:r>
      <w:proofErr w:type="spellEnd"/>
      <w:r w:rsidRPr="00441EAB">
        <w:rPr>
          <w:sz w:val="28"/>
          <w:szCs w:val="28"/>
        </w:rPr>
        <w:t xml:space="preserve">, </w:t>
      </w:r>
      <w:proofErr w:type="spellStart"/>
      <w:r w:rsidRPr="00441EAB">
        <w:rPr>
          <w:sz w:val="28"/>
          <w:szCs w:val="28"/>
        </w:rPr>
        <w:t>вдосконалювати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свій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досвід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з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їх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використання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й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розширювати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його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межі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й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визнач</w:t>
      </w:r>
      <w:r w:rsidRPr="00441EAB">
        <w:rPr>
          <w:sz w:val="28"/>
          <w:szCs w:val="28"/>
        </w:rPr>
        <w:t>а</w:t>
      </w:r>
      <w:r w:rsidRPr="00441EAB">
        <w:rPr>
          <w:sz w:val="28"/>
          <w:szCs w:val="28"/>
        </w:rPr>
        <w:t>ти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цю</w:t>
      </w:r>
      <w:proofErr w:type="spellEnd"/>
      <w:r w:rsidRPr="00441EAB">
        <w:rPr>
          <w:sz w:val="28"/>
          <w:szCs w:val="28"/>
        </w:rPr>
        <w:t xml:space="preserve"> </w:t>
      </w:r>
      <w:proofErr w:type="spellStart"/>
      <w:r w:rsidRPr="00441EAB">
        <w:rPr>
          <w:sz w:val="28"/>
          <w:szCs w:val="28"/>
        </w:rPr>
        <w:t>компетенцію</w:t>
      </w:r>
      <w:proofErr w:type="spellEnd"/>
      <w:r w:rsidRPr="00441EAB">
        <w:rPr>
          <w:sz w:val="28"/>
          <w:szCs w:val="28"/>
        </w:rPr>
        <w:t xml:space="preserve"> як </w:t>
      </w:r>
      <w:proofErr w:type="spellStart"/>
      <w:r w:rsidRPr="00441EAB">
        <w:rPr>
          <w:sz w:val="28"/>
          <w:szCs w:val="28"/>
        </w:rPr>
        <w:t>інтегративну</w:t>
      </w:r>
      <w:proofErr w:type="spellEnd"/>
      <w:r w:rsidRPr="00441EAB">
        <w:rPr>
          <w:sz w:val="28"/>
          <w:szCs w:val="28"/>
        </w:rPr>
        <w:t xml:space="preserve"> характеристику </w:t>
      </w:r>
      <w:proofErr w:type="spellStart"/>
      <w:r w:rsidRPr="00441EAB">
        <w:rPr>
          <w:sz w:val="28"/>
          <w:szCs w:val="28"/>
        </w:rPr>
        <w:t>особистості</w:t>
      </w:r>
      <w:proofErr w:type="spellEnd"/>
      <w:r w:rsidRPr="00441EAB">
        <w:rPr>
          <w:sz w:val="28"/>
          <w:szCs w:val="28"/>
        </w:rPr>
        <w:t xml:space="preserve">.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2286295C"/>
    <w:multiLevelType w:val="hybridMultilevel"/>
    <w:tmpl w:val="B0E27B84"/>
    <w:lvl w:ilvl="0" w:tplc="9886DDB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-349"/>
        </w:tabs>
        <w:ind w:left="-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1"/>
        </w:tabs>
        <w:ind w:left="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8342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42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42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2020-11-11T09:53:00Z</dcterms:created>
  <dcterms:modified xsi:type="dcterms:W3CDTF">2020-11-11T09:54:00Z</dcterms:modified>
</cp:coreProperties>
</file>