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F18" w:rsidRPr="00771FAF" w:rsidRDefault="00941F18" w:rsidP="00941F1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>Ткаченко</w:t>
      </w:r>
      <w:proofErr w:type="gramStart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І.</w:t>
      </w:r>
      <w:proofErr w:type="gramEnd"/>
      <w:r>
        <w:rPr>
          <w:b/>
          <w:sz w:val="28"/>
          <w:szCs w:val="28"/>
          <w:lang w:val="uk-UA"/>
        </w:rPr>
        <w:t>Г.</w:t>
      </w:r>
    </w:p>
    <w:p w:rsidR="00941F18" w:rsidRDefault="00941F18" w:rsidP="00941F18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РОЛЬ МАТЕМАТИЧНИХ ДИСЦИПЛІН В ПРОЦЕССІ ПРОФЕСІЙНОЇ </w:t>
      </w: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>ІДГОТОВКИ ФАХІВЦЯ</w:t>
      </w:r>
    </w:p>
    <w:p w:rsidR="00941F18" w:rsidRPr="008A6877" w:rsidRDefault="00941F18" w:rsidP="00941F18">
      <w:pPr>
        <w:ind w:firstLine="709"/>
        <w:jc w:val="both"/>
        <w:rPr>
          <w:sz w:val="28"/>
          <w:szCs w:val="28"/>
        </w:rPr>
      </w:pPr>
      <w:r w:rsidRPr="008A6877">
        <w:rPr>
          <w:sz w:val="28"/>
          <w:szCs w:val="28"/>
        </w:rPr>
        <w:t xml:space="preserve">В наш час для </w:t>
      </w:r>
      <w:proofErr w:type="spellStart"/>
      <w:r w:rsidRPr="008A6877">
        <w:rPr>
          <w:sz w:val="28"/>
          <w:szCs w:val="28"/>
        </w:rPr>
        <w:t>досягнення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поставлених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цілей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потрібно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навчити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вдосконалювати</w:t>
      </w:r>
      <w:proofErr w:type="spellEnd"/>
      <w:r w:rsidRPr="008A6877">
        <w:rPr>
          <w:sz w:val="28"/>
          <w:szCs w:val="28"/>
        </w:rPr>
        <w:t xml:space="preserve">: </w:t>
      </w:r>
      <w:proofErr w:type="spellStart"/>
      <w:r w:rsidRPr="008A6877">
        <w:rPr>
          <w:sz w:val="28"/>
          <w:szCs w:val="28"/>
        </w:rPr>
        <w:t>свої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здібності</w:t>
      </w:r>
      <w:proofErr w:type="spellEnd"/>
      <w:r w:rsidRPr="008A6877">
        <w:rPr>
          <w:sz w:val="28"/>
          <w:szCs w:val="28"/>
        </w:rPr>
        <w:t xml:space="preserve">, </w:t>
      </w:r>
      <w:proofErr w:type="spellStart"/>
      <w:r w:rsidRPr="008A6877">
        <w:rPr>
          <w:sz w:val="28"/>
          <w:szCs w:val="28"/>
        </w:rPr>
        <w:t>комунікабельність</w:t>
      </w:r>
      <w:proofErr w:type="spellEnd"/>
      <w:r w:rsidRPr="008A6877">
        <w:rPr>
          <w:sz w:val="28"/>
          <w:szCs w:val="28"/>
        </w:rPr>
        <w:t xml:space="preserve">, </w:t>
      </w:r>
      <w:proofErr w:type="spellStart"/>
      <w:r w:rsidRPr="008A6877">
        <w:rPr>
          <w:sz w:val="28"/>
          <w:szCs w:val="28"/>
        </w:rPr>
        <w:t>фізичний</w:t>
      </w:r>
      <w:proofErr w:type="spellEnd"/>
      <w:r w:rsidRPr="008A6877">
        <w:rPr>
          <w:sz w:val="28"/>
          <w:szCs w:val="28"/>
        </w:rPr>
        <w:t xml:space="preserve"> стан, </w:t>
      </w:r>
      <w:proofErr w:type="spellStart"/>
      <w:r w:rsidRPr="008A6877">
        <w:rPr>
          <w:sz w:val="28"/>
          <w:szCs w:val="28"/>
        </w:rPr>
        <w:t>навички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уважної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розумової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творчої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праці</w:t>
      </w:r>
      <w:proofErr w:type="spellEnd"/>
      <w:r w:rsidRPr="008A6877">
        <w:rPr>
          <w:sz w:val="28"/>
          <w:szCs w:val="28"/>
        </w:rPr>
        <w:t xml:space="preserve"> та </w:t>
      </w:r>
      <w:proofErr w:type="spellStart"/>
      <w:r w:rsidRPr="008A6877">
        <w:rPr>
          <w:sz w:val="28"/>
          <w:szCs w:val="28"/>
        </w:rPr>
        <w:t>використання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сучасних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інформаційних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технологій</w:t>
      </w:r>
      <w:proofErr w:type="spellEnd"/>
      <w:r w:rsidRPr="008A6877">
        <w:rPr>
          <w:sz w:val="28"/>
          <w:szCs w:val="28"/>
        </w:rPr>
        <w:t xml:space="preserve">. </w:t>
      </w:r>
      <w:proofErr w:type="spellStart"/>
      <w:r w:rsidRPr="008A6877">
        <w:rPr>
          <w:sz w:val="28"/>
          <w:szCs w:val="28"/>
        </w:rPr>
        <w:t>Усі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ці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риси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proofErr w:type="gramStart"/>
      <w:r w:rsidRPr="008A6877">
        <w:rPr>
          <w:sz w:val="28"/>
          <w:szCs w:val="28"/>
        </w:rPr>
        <w:t>доц</w:t>
      </w:r>
      <w:proofErr w:type="gramEnd"/>
      <w:r w:rsidRPr="008A6877">
        <w:rPr>
          <w:sz w:val="28"/>
          <w:szCs w:val="28"/>
        </w:rPr>
        <w:t>ільно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розвивати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якомога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раніше</w:t>
      </w:r>
      <w:proofErr w:type="spellEnd"/>
      <w:r w:rsidRPr="008A6877">
        <w:rPr>
          <w:sz w:val="28"/>
          <w:szCs w:val="28"/>
        </w:rPr>
        <w:t>.</w:t>
      </w:r>
    </w:p>
    <w:p w:rsidR="00941F18" w:rsidRPr="008A6877" w:rsidRDefault="00941F18" w:rsidP="00941F18">
      <w:pPr>
        <w:ind w:firstLine="709"/>
        <w:jc w:val="both"/>
        <w:rPr>
          <w:sz w:val="28"/>
          <w:szCs w:val="28"/>
        </w:rPr>
      </w:pPr>
      <w:proofErr w:type="spellStart"/>
      <w:r w:rsidRPr="008A6877">
        <w:rPr>
          <w:sz w:val="28"/>
          <w:szCs w:val="28"/>
        </w:rPr>
        <w:t>Організація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навчального</w:t>
      </w:r>
      <w:proofErr w:type="spellEnd"/>
      <w:r w:rsidRPr="008A6877">
        <w:rPr>
          <w:sz w:val="28"/>
          <w:szCs w:val="28"/>
        </w:rPr>
        <w:t xml:space="preserve"> та </w:t>
      </w:r>
      <w:proofErr w:type="spellStart"/>
      <w:r w:rsidRPr="008A6877">
        <w:rPr>
          <w:sz w:val="28"/>
          <w:szCs w:val="28"/>
        </w:rPr>
        <w:t>виховного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процесу</w:t>
      </w:r>
      <w:proofErr w:type="spellEnd"/>
      <w:r w:rsidRPr="008A6877">
        <w:rPr>
          <w:sz w:val="28"/>
          <w:szCs w:val="28"/>
        </w:rPr>
        <w:t xml:space="preserve"> у закладах </w:t>
      </w:r>
      <w:proofErr w:type="spellStart"/>
      <w:r w:rsidRPr="008A6877">
        <w:rPr>
          <w:sz w:val="28"/>
          <w:szCs w:val="28"/>
        </w:rPr>
        <w:t>вищої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освіти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України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сприяє</w:t>
      </w:r>
      <w:proofErr w:type="spellEnd"/>
      <w:r w:rsidRPr="008A6877">
        <w:rPr>
          <w:sz w:val="28"/>
          <w:szCs w:val="28"/>
        </w:rPr>
        <w:t xml:space="preserve"> такому </w:t>
      </w:r>
      <w:proofErr w:type="spellStart"/>
      <w:r w:rsidRPr="008A6877">
        <w:rPr>
          <w:sz w:val="28"/>
          <w:szCs w:val="28"/>
        </w:rPr>
        <w:t>розвитку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студентів</w:t>
      </w:r>
      <w:proofErr w:type="spellEnd"/>
      <w:r w:rsidRPr="008A6877">
        <w:rPr>
          <w:sz w:val="28"/>
          <w:szCs w:val="28"/>
        </w:rPr>
        <w:t xml:space="preserve">, </w:t>
      </w:r>
      <w:proofErr w:type="spellStart"/>
      <w:r w:rsidRPr="008A6877">
        <w:rPr>
          <w:sz w:val="28"/>
          <w:szCs w:val="28"/>
        </w:rPr>
        <w:t>які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бажають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одержати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ґрунтовні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знання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з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обраної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спеціальності</w:t>
      </w:r>
      <w:proofErr w:type="spellEnd"/>
      <w:r w:rsidRPr="008A6877">
        <w:rPr>
          <w:sz w:val="28"/>
          <w:szCs w:val="28"/>
        </w:rPr>
        <w:t xml:space="preserve">, </w:t>
      </w:r>
      <w:proofErr w:type="spellStart"/>
      <w:r w:rsidRPr="008A6877">
        <w:rPr>
          <w:sz w:val="28"/>
          <w:szCs w:val="28"/>
        </w:rPr>
        <w:t>приймають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активну</w:t>
      </w:r>
      <w:proofErr w:type="spellEnd"/>
      <w:r w:rsidRPr="008A6877">
        <w:rPr>
          <w:sz w:val="28"/>
          <w:szCs w:val="28"/>
        </w:rPr>
        <w:t xml:space="preserve"> участь в </w:t>
      </w:r>
      <w:proofErr w:type="spellStart"/>
      <w:r w:rsidRPr="008A6877">
        <w:rPr>
          <w:sz w:val="28"/>
          <w:szCs w:val="28"/>
        </w:rPr>
        <w:t>наукових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proofErr w:type="gramStart"/>
      <w:r w:rsidRPr="008A6877">
        <w:rPr>
          <w:sz w:val="28"/>
          <w:szCs w:val="28"/>
        </w:rPr>
        <w:t>досл</w:t>
      </w:r>
      <w:proofErr w:type="gramEnd"/>
      <w:r w:rsidRPr="008A6877">
        <w:rPr>
          <w:sz w:val="28"/>
          <w:szCs w:val="28"/>
        </w:rPr>
        <w:t>ідженнях</w:t>
      </w:r>
      <w:proofErr w:type="spellEnd"/>
      <w:r w:rsidRPr="008A6877">
        <w:rPr>
          <w:sz w:val="28"/>
          <w:szCs w:val="28"/>
        </w:rPr>
        <w:t xml:space="preserve">, </w:t>
      </w:r>
      <w:proofErr w:type="spellStart"/>
      <w:r w:rsidRPr="008A6877">
        <w:rPr>
          <w:sz w:val="28"/>
          <w:szCs w:val="28"/>
        </w:rPr>
        <w:t>художній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самодіяльності</w:t>
      </w:r>
      <w:proofErr w:type="spellEnd"/>
      <w:r w:rsidRPr="008A6877">
        <w:rPr>
          <w:sz w:val="28"/>
          <w:szCs w:val="28"/>
        </w:rPr>
        <w:t xml:space="preserve">, </w:t>
      </w:r>
      <w:proofErr w:type="spellStart"/>
      <w:r w:rsidRPr="008A6877">
        <w:rPr>
          <w:sz w:val="28"/>
          <w:szCs w:val="28"/>
        </w:rPr>
        <w:t>спорті</w:t>
      </w:r>
      <w:proofErr w:type="spellEnd"/>
      <w:r w:rsidRPr="008A6877">
        <w:rPr>
          <w:sz w:val="28"/>
          <w:szCs w:val="28"/>
        </w:rPr>
        <w:t xml:space="preserve">, в </w:t>
      </w:r>
      <w:proofErr w:type="spellStart"/>
      <w:r w:rsidRPr="008A6877">
        <w:rPr>
          <w:sz w:val="28"/>
          <w:szCs w:val="28"/>
        </w:rPr>
        <w:t>громадському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житті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навчального</w:t>
      </w:r>
      <w:proofErr w:type="spellEnd"/>
      <w:r w:rsidRPr="008A6877">
        <w:rPr>
          <w:sz w:val="28"/>
          <w:szCs w:val="28"/>
        </w:rPr>
        <w:t xml:space="preserve"> закладу, </w:t>
      </w:r>
      <w:proofErr w:type="spellStart"/>
      <w:r w:rsidRPr="008A6877">
        <w:rPr>
          <w:sz w:val="28"/>
          <w:szCs w:val="28"/>
        </w:rPr>
        <w:t>міста</w:t>
      </w:r>
      <w:proofErr w:type="spellEnd"/>
      <w:r w:rsidRPr="008A6877">
        <w:rPr>
          <w:sz w:val="28"/>
          <w:szCs w:val="28"/>
        </w:rPr>
        <w:t xml:space="preserve">, </w:t>
      </w:r>
      <w:proofErr w:type="spellStart"/>
      <w:r w:rsidRPr="008A6877">
        <w:rPr>
          <w:sz w:val="28"/>
          <w:szCs w:val="28"/>
        </w:rPr>
        <w:t>держави</w:t>
      </w:r>
      <w:proofErr w:type="spellEnd"/>
      <w:r w:rsidRPr="008A6877">
        <w:rPr>
          <w:sz w:val="28"/>
          <w:szCs w:val="28"/>
        </w:rPr>
        <w:t>.</w:t>
      </w:r>
    </w:p>
    <w:p w:rsidR="00941F18" w:rsidRPr="008A6877" w:rsidRDefault="00941F18" w:rsidP="00941F18">
      <w:pPr>
        <w:ind w:firstLine="709"/>
        <w:jc w:val="both"/>
        <w:rPr>
          <w:sz w:val="28"/>
          <w:szCs w:val="28"/>
        </w:rPr>
      </w:pPr>
      <w:proofErr w:type="spellStart"/>
      <w:r w:rsidRPr="008A6877">
        <w:rPr>
          <w:sz w:val="28"/>
          <w:szCs w:val="28"/>
        </w:rPr>
        <w:t>Значну</w:t>
      </w:r>
      <w:proofErr w:type="spellEnd"/>
      <w:r w:rsidRPr="008A6877">
        <w:rPr>
          <w:sz w:val="28"/>
          <w:szCs w:val="28"/>
        </w:rPr>
        <w:t xml:space="preserve"> роль у </w:t>
      </w:r>
      <w:proofErr w:type="spellStart"/>
      <w:r w:rsidRPr="008A6877">
        <w:rPr>
          <w:sz w:val="28"/>
          <w:szCs w:val="28"/>
        </w:rPr>
        <w:t>набутті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майже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усіх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вказаних</w:t>
      </w:r>
      <w:proofErr w:type="spellEnd"/>
      <w:r w:rsidRPr="008A6877">
        <w:rPr>
          <w:sz w:val="28"/>
          <w:szCs w:val="28"/>
        </w:rPr>
        <w:t xml:space="preserve"> рис </w:t>
      </w:r>
      <w:proofErr w:type="spellStart"/>
      <w:r w:rsidRPr="008A6877">
        <w:rPr>
          <w:sz w:val="28"/>
          <w:szCs w:val="28"/>
        </w:rPr>
        <w:t>грає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процес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вивчення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математичних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дисциплін</w:t>
      </w:r>
      <w:proofErr w:type="spellEnd"/>
      <w:r w:rsidRPr="008A6877">
        <w:rPr>
          <w:sz w:val="28"/>
          <w:szCs w:val="28"/>
        </w:rPr>
        <w:t>.</w:t>
      </w:r>
    </w:p>
    <w:p w:rsidR="00941F18" w:rsidRPr="008A6877" w:rsidRDefault="00941F18" w:rsidP="00941F18">
      <w:pPr>
        <w:ind w:firstLine="709"/>
        <w:jc w:val="both"/>
        <w:rPr>
          <w:sz w:val="28"/>
          <w:szCs w:val="28"/>
        </w:rPr>
      </w:pPr>
      <w:proofErr w:type="spellStart"/>
      <w:r w:rsidRPr="008A6877">
        <w:rPr>
          <w:sz w:val="28"/>
          <w:szCs w:val="28"/>
        </w:rPr>
        <w:t>Вивчення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дисциплін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математичного</w:t>
      </w:r>
      <w:proofErr w:type="spellEnd"/>
      <w:r w:rsidRPr="008A6877">
        <w:rPr>
          <w:sz w:val="28"/>
          <w:szCs w:val="28"/>
        </w:rPr>
        <w:t xml:space="preserve"> циклу (</w:t>
      </w:r>
      <w:proofErr w:type="spellStart"/>
      <w:r w:rsidRPr="008A6877">
        <w:rPr>
          <w:sz w:val="28"/>
          <w:szCs w:val="28"/>
        </w:rPr>
        <w:t>теоретичні</w:t>
      </w:r>
      <w:proofErr w:type="spellEnd"/>
      <w:r w:rsidRPr="008A6877">
        <w:rPr>
          <w:sz w:val="28"/>
          <w:szCs w:val="28"/>
        </w:rPr>
        <w:t xml:space="preserve">  </w:t>
      </w:r>
      <w:proofErr w:type="spellStart"/>
      <w:r w:rsidRPr="008A6877">
        <w:rPr>
          <w:sz w:val="28"/>
          <w:szCs w:val="28"/>
        </w:rPr>
        <w:t>основи</w:t>
      </w:r>
      <w:proofErr w:type="spellEnd"/>
      <w:r w:rsidRPr="008A6877">
        <w:rPr>
          <w:sz w:val="28"/>
          <w:szCs w:val="28"/>
        </w:rPr>
        <w:t xml:space="preserve"> математики, </w:t>
      </w:r>
      <w:proofErr w:type="spellStart"/>
      <w:r w:rsidRPr="008A6877">
        <w:rPr>
          <w:sz w:val="28"/>
          <w:szCs w:val="28"/>
        </w:rPr>
        <w:t>вища</w:t>
      </w:r>
      <w:proofErr w:type="spellEnd"/>
      <w:r w:rsidRPr="008A6877">
        <w:rPr>
          <w:sz w:val="28"/>
          <w:szCs w:val="28"/>
        </w:rPr>
        <w:t xml:space="preserve"> математика, </w:t>
      </w:r>
      <w:proofErr w:type="spellStart"/>
      <w:r w:rsidRPr="008A6877">
        <w:rPr>
          <w:sz w:val="28"/>
          <w:szCs w:val="28"/>
        </w:rPr>
        <w:t>теорія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ймовірностей</w:t>
      </w:r>
      <w:proofErr w:type="spellEnd"/>
      <w:r w:rsidRPr="008A6877">
        <w:rPr>
          <w:sz w:val="28"/>
          <w:szCs w:val="28"/>
        </w:rPr>
        <w:t xml:space="preserve"> та </w:t>
      </w:r>
      <w:proofErr w:type="spellStart"/>
      <w:r w:rsidRPr="008A6877">
        <w:rPr>
          <w:sz w:val="28"/>
          <w:szCs w:val="28"/>
        </w:rPr>
        <w:t>математична</w:t>
      </w:r>
      <w:proofErr w:type="spellEnd"/>
      <w:r w:rsidRPr="008A6877">
        <w:rPr>
          <w:sz w:val="28"/>
          <w:szCs w:val="28"/>
        </w:rPr>
        <w:t xml:space="preserve"> статистика, </w:t>
      </w:r>
      <w:proofErr w:type="spellStart"/>
      <w:r w:rsidRPr="008A6877">
        <w:rPr>
          <w:sz w:val="28"/>
          <w:szCs w:val="28"/>
        </w:rPr>
        <w:t>оптимізаційні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методи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і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моделі</w:t>
      </w:r>
      <w:proofErr w:type="spellEnd"/>
      <w:r w:rsidRPr="008A6877">
        <w:rPr>
          <w:sz w:val="28"/>
          <w:szCs w:val="28"/>
        </w:rPr>
        <w:t xml:space="preserve">, </w:t>
      </w:r>
      <w:proofErr w:type="spellStart"/>
      <w:r w:rsidRPr="008A6877">
        <w:rPr>
          <w:sz w:val="28"/>
          <w:szCs w:val="28"/>
        </w:rPr>
        <w:t>економетрика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і</w:t>
      </w:r>
      <w:proofErr w:type="spellEnd"/>
      <w:r w:rsidRPr="008A6877">
        <w:rPr>
          <w:sz w:val="28"/>
          <w:szCs w:val="28"/>
        </w:rPr>
        <w:t xml:space="preserve"> т.д.) у закладах </w:t>
      </w:r>
      <w:proofErr w:type="spellStart"/>
      <w:r w:rsidRPr="008A6877">
        <w:rPr>
          <w:sz w:val="28"/>
          <w:szCs w:val="28"/>
        </w:rPr>
        <w:t>вищої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освіти</w:t>
      </w:r>
      <w:proofErr w:type="spellEnd"/>
      <w:r w:rsidRPr="008A6877">
        <w:rPr>
          <w:sz w:val="28"/>
          <w:szCs w:val="28"/>
        </w:rPr>
        <w:t xml:space="preserve">, як </w:t>
      </w:r>
      <w:proofErr w:type="spellStart"/>
      <w:r w:rsidRPr="008A6877">
        <w:rPr>
          <w:sz w:val="28"/>
          <w:szCs w:val="28"/>
        </w:rPr>
        <w:t>України</w:t>
      </w:r>
      <w:proofErr w:type="spellEnd"/>
      <w:r w:rsidRPr="008A6877">
        <w:rPr>
          <w:sz w:val="28"/>
          <w:szCs w:val="28"/>
        </w:rPr>
        <w:t xml:space="preserve">, так </w:t>
      </w:r>
      <w:proofErr w:type="spellStart"/>
      <w:r w:rsidRPr="008A6877">
        <w:rPr>
          <w:sz w:val="28"/>
          <w:szCs w:val="28"/>
        </w:rPr>
        <w:t>і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зарубіжжя</w:t>
      </w:r>
      <w:proofErr w:type="spellEnd"/>
      <w:r w:rsidRPr="008A6877">
        <w:rPr>
          <w:sz w:val="28"/>
          <w:szCs w:val="28"/>
        </w:rPr>
        <w:t xml:space="preserve">, </w:t>
      </w:r>
      <w:proofErr w:type="spellStart"/>
      <w:r w:rsidRPr="008A6877">
        <w:rPr>
          <w:sz w:val="28"/>
          <w:szCs w:val="28"/>
        </w:rPr>
        <w:t>відіграє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велику</w:t>
      </w:r>
      <w:proofErr w:type="spellEnd"/>
      <w:r w:rsidRPr="008A6877">
        <w:rPr>
          <w:sz w:val="28"/>
          <w:szCs w:val="28"/>
        </w:rPr>
        <w:t xml:space="preserve"> роль у </w:t>
      </w:r>
      <w:proofErr w:type="spellStart"/>
      <w:proofErr w:type="gramStart"/>
      <w:r w:rsidRPr="008A6877">
        <w:rPr>
          <w:sz w:val="28"/>
          <w:szCs w:val="28"/>
        </w:rPr>
        <w:t>п</w:t>
      </w:r>
      <w:proofErr w:type="gramEnd"/>
      <w:r w:rsidRPr="008A6877">
        <w:rPr>
          <w:sz w:val="28"/>
          <w:szCs w:val="28"/>
        </w:rPr>
        <w:t>ідготовці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фахівців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з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різноманітних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галузей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людської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діяльності</w:t>
      </w:r>
      <w:proofErr w:type="spellEnd"/>
      <w:r w:rsidRPr="008A6877">
        <w:rPr>
          <w:sz w:val="28"/>
          <w:szCs w:val="28"/>
        </w:rPr>
        <w:t xml:space="preserve"> – </w:t>
      </w:r>
      <w:proofErr w:type="spellStart"/>
      <w:r w:rsidRPr="008A6877">
        <w:rPr>
          <w:sz w:val="28"/>
          <w:szCs w:val="28"/>
        </w:rPr>
        <w:t>техніки</w:t>
      </w:r>
      <w:proofErr w:type="spellEnd"/>
      <w:r w:rsidRPr="008A6877">
        <w:rPr>
          <w:sz w:val="28"/>
          <w:szCs w:val="28"/>
        </w:rPr>
        <w:t xml:space="preserve">, </w:t>
      </w:r>
      <w:proofErr w:type="spellStart"/>
      <w:r w:rsidRPr="008A6877">
        <w:rPr>
          <w:sz w:val="28"/>
          <w:szCs w:val="28"/>
        </w:rPr>
        <w:t>природничих</w:t>
      </w:r>
      <w:proofErr w:type="spellEnd"/>
      <w:r w:rsidRPr="008A6877">
        <w:rPr>
          <w:sz w:val="28"/>
          <w:szCs w:val="28"/>
        </w:rPr>
        <w:t xml:space="preserve"> наук, </w:t>
      </w:r>
      <w:proofErr w:type="spellStart"/>
      <w:r w:rsidRPr="008A6877">
        <w:rPr>
          <w:sz w:val="28"/>
          <w:szCs w:val="28"/>
        </w:rPr>
        <w:t>комп’ютерних</w:t>
      </w:r>
      <w:proofErr w:type="spellEnd"/>
      <w:r w:rsidRPr="008A6877">
        <w:rPr>
          <w:sz w:val="28"/>
          <w:szCs w:val="28"/>
        </w:rPr>
        <w:t xml:space="preserve"> та </w:t>
      </w:r>
      <w:proofErr w:type="spellStart"/>
      <w:r w:rsidRPr="008A6877">
        <w:rPr>
          <w:sz w:val="28"/>
          <w:szCs w:val="28"/>
        </w:rPr>
        <w:t>інформаційних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технологій</w:t>
      </w:r>
      <w:proofErr w:type="spellEnd"/>
      <w:r w:rsidRPr="008A6877">
        <w:rPr>
          <w:sz w:val="28"/>
          <w:szCs w:val="28"/>
        </w:rPr>
        <w:t xml:space="preserve">, </w:t>
      </w:r>
      <w:proofErr w:type="spellStart"/>
      <w:r w:rsidRPr="008A6877">
        <w:rPr>
          <w:sz w:val="28"/>
          <w:szCs w:val="28"/>
        </w:rPr>
        <w:t>економіки</w:t>
      </w:r>
      <w:proofErr w:type="spellEnd"/>
      <w:r w:rsidRPr="008A6877">
        <w:rPr>
          <w:sz w:val="28"/>
          <w:szCs w:val="28"/>
        </w:rPr>
        <w:t xml:space="preserve">, менеджменту, </w:t>
      </w:r>
      <w:proofErr w:type="spellStart"/>
      <w:proofErr w:type="gramStart"/>
      <w:r w:rsidRPr="008A6877">
        <w:rPr>
          <w:sz w:val="28"/>
          <w:szCs w:val="28"/>
        </w:rPr>
        <w:t>б</w:t>
      </w:r>
      <w:proofErr w:type="gramEnd"/>
      <w:r w:rsidRPr="008A6877">
        <w:rPr>
          <w:sz w:val="28"/>
          <w:szCs w:val="28"/>
        </w:rPr>
        <w:t>ізнесу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і</w:t>
      </w:r>
      <w:proofErr w:type="spellEnd"/>
      <w:r w:rsidRPr="008A6877">
        <w:rPr>
          <w:sz w:val="28"/>
          <w:szCs w:val="28"/>
        </w:rPr>
        <w:t xml:space="preserve"> т.д. </w:t>
      </w:r>
      <w:proofErr w:type="spellStart"/>
      <w:r w:rsidRPr="008A6877">
        <w:rPr>
          <w:sz w:val="28"/>
          <w:szCs w:val="28"/>
        </w:rPr>
        <w:t>Це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пояснюється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тим</w:t>
      </w:r>
      <w:proofErr w:type="spellEnd"/>
      <w:r w:rsidRPr="008A6877">
        <w:rPr>
          <w:sz w:val="28"/>
          <w:szCs w:val="28"/>
        </w:rPr>
        <w:t xml:space="preserve">, </w:t>
      </w:r>
      <w:proofErr w:type="spellStart"/>
      <w:r w:rsidRPr="008A6877">
        <w:rPr>
          <w:sz w:val="28"/>
          <w:szCs w:val="28"/>
        </w:rPr>
        <w:t>що</w:t>
      </w:r>
      <w:proofErr w:type="spellEnd"/>
      <w:r w:rsidRPr="008A6877">
        <w:rPr>
          <w:sz w:val="28"/>
          <w:szCs w:val="28"/>
        </w:rPr>
        <w:t xml:space="preserve"> роль математики в </w:t>
      </w:r>
      <w:proofErr w:type="spellStart"/>
      <w:proofErr w:type="gramStart"/>
      <w:r w:rsidRPr="008A6877">
        <w:rPr>
          <w:sz w:val="28"/>
          <w:szCs w:val="28"/>
        </w:rPr>
        <w:t>п</w:t>
      </w:r>
      <w:proofErr w:type="gramEnd"/>
      <w:r w:rsidRPr="008A6877">
        <w:rPr>
          <w:sz w:val="28"/>
          <w:szCs w:val="28"/>
        </w:rPr>
        <w:t>ізнанні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закономірностей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різних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явищ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природи</w:t>
      </w:r>
      <w:proofErr w:type="spellEnd"/>
      <w:r w:rsidRPr="008A6877">
        <w:rPr>
          <w:sz w:val="28"/>
          <w:szCs w:val="28"/>
        </w:rPr>
        <w:t xml:space="preserve"> та </w:t>
      </w:r>
      <w:proofErr w:type="spellStart"/>
      <w:r w:rsidRPr="008A6877">
        <w:rPr>
          <w:sz w:val="28"/>
          <w:szCs w:val="28"/>
        </w:rPr>
        <w:t>суспільства</w:t>
      </w:r>
      <w:proofErr w:type="spellEnd"/>
      <w:r w:rsidRPr="008A6877">
        <w:rPr>
          <w:sz w:val="28"/>
          <w:szCs w:val="28"/>
        </w:rPr>
        <w:t xml:space="preserve"> все </w:t>
      </w:r>
      <w:proofErr w:type="spellStart"/>
      <w:r w:rsidRPr="008A6877">
        <w:rPr>
          <w:sz w:val="28"/>
          <w:szCs w:val="28"/>
        </w:rPr>
        <w:t>більше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зростає</w:t>
      </w:r>
      <w:proofErr w:type="spellEnd"/>
      <w:r w:rsidRPr="008A6877">
        <w:rPr>
          <w:sz w:val="28"/>
          <w:szCs w:val="28"/>
        </w:rPr>
        <w:t xml:space="preserve">. </w:t>
      </w:r>
      <w:proofErr w:type="spellStart"/>
      <w:r w:rsidRPr="008A6877">
        <w:rPr>
          <w:sz w:val="28"/>
          <w:szCs w:val="28"/>
        </w:rPr>
        <w:t>Йде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інтенсивний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процес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математизації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знання</w:t>
      </w:r>
      <w:proofErr w:type="spellEnd"/>
      <w:r w:rsidRPr="008A6877">
        <w:rPr>
          <w:sz w:val="28"/>
          <w:szCs w:val="28"/>
        </w:rPr>
        <w:t xml:space="preserve">, </w:t>
      </w:r>
      <w:proofErr w:type="spellStart"/>
      <w:r w:rsidRPr="008A6877">
        <w:rPr>
          <w:sz w:val="28"/>
          <w:szCs w:val="28"/>
        </w:rPr>
        <w:t>залучення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математичного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апарату</w:t>
      </w:r>
      <w:proofErr w:type="spellEnd"/>
      <w:r w:rsidRPr="008A6877">
        <w:rPr>
          <w:sz w:val="28"/>
          <w:szCs w:val="28"/>
        </w:rPr>
        <w:t xml:space="preserve"> до </w:t>
      </w:r>
      <w:proofErr w:type="spellStart"/>
      <w:r w:rsidRPr="008A6877">
        <w:rPr>
          <w:sz w:val="28"/>
          <w:szCs w:val="28"/>
        </w:rPr>
        <w:t>досліджень</w:t>
      </w:r>
      <w:proofErr w:type="spellEnd"/>
      <w:r w:rsidRPr="008A6877">
        <w:rPr>
          <w:sz w:val="28"/>
          <w:szCs w:val="28"/>
        </w:rPr>
        <w:t xml:space="preserve"> у </w:t>
      </w:r>
      <w:proofErr w:type="spellStart"/>
      <w:r w:rsidRPr="008A6877">
        <w:rPr>
          <w:sz w:val="28"/>
          <w:szCs w:val="28"/>
        </w:rPr>
        <w:t>царині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природничих</w:t>
      </w:r>
      <w:proofErr w:type="spellEnd"/>
      <w:r w:rsidRPr="008A6877">
        <w:rPr>
          <w:sz w:val="28"/>
          <w:szCs w:val="28"/>
        </w:rPr>
        <w:t xml:space="preserve">, </w:t>
      </w:r>
      <w:proofErr w:type="spellStart"/>
      <w:r w:rsidRPr="008A6877">
        <w:rPr>
          <w:sz w:val="28"/>
          <w:szCs w:val="28"/>
        </w:rPr>
        <w:t>гуманітарних</w:t>
      </w:r>
      <w:proofErr w:type="spellEnd"/>
      <w:r w:rsidRPr="008A6877">
        <w:rPr>
          <w:sz w:val="28"/>
          <w:szCs w:val="28"/>
        </w:rPr>
        <w:t xml:space="preserve"> та </w:t>
      </w:r>
      <w:proofErr w:type="spellStart"/>
      <w:r w:rsidRPr="008A6877">
        <w:rPr>
          <w:sz w:val="28"/>
          <w:szCs w:val="28"/>
        </w:rPr>
        <w:t>суспільних</w:t>
      </w:r>
      <w:proofErr w:type="spellEnd"/>
      <w:r w:rsidRPr="008A6877">
        <w:rPr>
          <w:sz w:val="28"/>
          <w:szCs w:val="28"/>
        </w:rPr>
        <w:t xml:space="preserve"> наук, </w:t>
      </w:r>
      <w:proofErr w:type="spellStart"/>
      <w:r w:rsidRPr="008A6877">
        <w:rPr>
          <w:sz w:val="28"/>
          <w:szCs w:val="28"/>
        </w:rPr>
        <w:t>що</w:t>
      </w:r>
      <w:proofErr w:type="spellEnd"/>
      <w:r w:rsidRPr="008A6877">
        <w:rPr>
          <w:sz w:val="28"/>
          <w:szCs w:val="28"/>
        </w:rPr>
        <w:t xml:space="preserve"> в свою </w:t>
      </w:r>
      <w:proofErr w:type="spellStart"/>
      <w:r w:rsidRPr="008A6877">
        <w:rPr>
          <w:sz w:val="28"/>
          <w:szCs w:val="28"/>
        </w:rPr>
        <w:t>чергу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формує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певний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рівень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математичної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культури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студентів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вишів</w:t>
      </w:r>
      <w:proofErr w:type="spellEnd"/>
      <w:r w:rsidRPr="008A6877">
        <w:rPr>
          <w:sz w:val="28"/>
          <w:szCs w:val="28"/>
        </w:rPr>
        <w:t xml:space="preserve"> – </w:t>
      </w:r>
      <w:proofErr w:type="spellStart"/>
      <w:r w:rsidRPr="008A6877">
        <w:rPr>
          <w:sz w:val="28"/>
          <w:szCs w:val="28"/>
        </w:rPr>
        <w:t>їх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інтелектуального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розвитку</w:t>
      </w:r>
      <w:proofErr w:type="spellEnd"/>
      <w:r w:rsidRPr="008A6877">
        <w:rPr>
          <w:sz w:val="28"/>
          <w:szCs w:val="28"/>
        </w:rPr>
        <w:t xml:space="preserve">, </w:t>
      </w:r>
      <w:proofErr w:type="spellStart"/>
      <w:r w:rsidRPr="008A6877">
        <w:rPr>
          <w:sz w:val="28"/>
          <w:szCs w:val="28"/>
        </w:rPr>
        <w:t>формування</w:t>
      </w:r>
      <w:proofErr w:type="spellEnd"/>
      <w:r w:rsidRPr="008A6877">
        <w:rPr>
          <w:sz w:val="28"/>
          <w:szCs w:val="28"/>
        </w:rPr>
        <w:t xml:space="preserve"> у них </w:t>
      </w:r>
      <w:proofErr w:type="spellStart"/>
      <w:r w:rsidRPr="008A6877">
        <w:rPr>
          <w:sz w:val="28"/>
          <w:szCs w:val="28"/>
        </w:rPr>
        <w:t>наукового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proofErr w:type="gramStart"/>
      <w:r w:rsidRPr="008A6877">
        <w:rPr>
          <w:sz w:val="28"/>
          <w:szCs w:val="28"/>
        </w:rPr>
        <w:t>св</w:t>
      </w:r>
      <w:proofErr w:type="gramEnd"/>
      <w:r w:rsidRPr="008A6877">
        <w:rPr>
          <w:sz w:val="28"/>
          <w:szCs w:val="28"/>
        </w:rPr>
        <w:t>ітогляду</w:t>
      </w:r>
      <w:proofErr w:type="spellEnd"/>
      <w:r w:rsidRPr="008A6877">
        <w:rPr>
          <w:sz w:val="28"/>
          <w:szCs w:val="28"/>
        </w:rPr>
        <w:t xml:space="preserve">, </w:t>
      </w:r>
      <w:proofErr w:type="spellStart"/>
      <w:r w:rsidRPr="008A6877">
        <w:rPr>
          <w:sz w:val="28"/>
          <w:szCs w:val="28"/>
        </w:rPr>
        <w:t>розуміння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сутності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практичної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спрямованості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математичних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дисциплін</w:t>
      </w:r>
      <w:proofErr w:type="spellEnd"/>
      <w:r w:rsidRPr="008A6877">
        <w:rPr>
          <w:sz w:val="28"/>
          <w:szCs w:val="28"/>
        </w:rPr>
        <w:t xml:space="preserve">, </w:t>
      </w:r>
      <w:proofErr w:type="spellStart"/>
      <w:r w:rsidRPr="008A6877">
        <w:rPr>
          <w:sz w:val="28"/>
          <w:szCs w:val="28"/>
        </w:rPr>
        <w:t>оволодіння</w:t>
      </w:r>
      <w:proofErr w:type="spellEnd"/>
      <w:r w:rsidRPr="008A6877">
        <w:rPr>
          <w:sz w:val="28"/>
          <w:szCs w:val="28"/>
        </w:rPr>
        <w:t xml:space="preserve"> методами </w:t>
      </w:r>
      <w:proofErr w:type="spellStart"/>
      <w:r w:rsidRPr="008A6877">
        <w:rPr>
          <w:sz w:val="28"/>
          <w:szCs w:val="28"/>
        </w:rPr>
        <w:t>математичного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моделювання</w:t>
      </w:r>
      <w:proofErr w:type="spellEnd"/>
      <w:r w:rsidRPr="008A6877">
        <w:rPr>
          <w:sz w:val="28"/>
          <w:szCs w:val="28"/>
        </w:rPr>
        <w:t xml:space="preserve">. При </w:t>
      </w:r>
      <w:proofErr w:type="spellStart"/>
      <w:r w:rsidRPr="008A6877">
        <w:rPr>
          <w:sz w:val="28"/>
          <w:szCs w:val="28"/>
        </w:rPr>
        <w:t>цьому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proofErr w:type="gramStart"/>
      <w:r w:rsidRPr="008A6877">
        <w:rPr>
          <w:sz w:val="28"/>
          <w:szCs w:val="28"/>
        </w:rPr>
        <w:t>р</w:t>
      </w:r>
      <w:proofErr w:type="gramEnd"/>
      <w:r w:rsidRPr="008A6877">
        <w:rPr>
          <w:sz w:val="28"/>
          <w:szCs w:val="28"/>
        </w:rPr>
        <w:t>івень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математичної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підготовки</w:t>
      </w:r>
      <w:proofErr w:type="spellEnd"/>
      <w:r w:rsidRPr="008A6877">
        <w:rPr>
          <w:sz w:val="28"/>
          <w:szCs w:val="28"/>
        </w:rPr>
        <w:t xml:space="preserve"> повинен </w:t>
      </w:r>
      <w:proofErr w:type="spellStart"/>
      <w:r w:rsidRPr="008A6877">
        <w:rPr>
          <w:sz w:val="28"/>
          <w:szCs w:val="28"/>
        </w:rPr>
        <w:t>дозволити</w:t>
      </w:r>
      <w:proofErr w:type="spellEnd"/>
      <w:r w:rsidRPr="008A6877">
        <w:rPr>
          <w:sz w:val="28"/>
          <w:szCs w:val="28"/>
        </w:rPr>
        <w:t xml:space="preserve"> студентам у </w:t>
      </w:r>
      <w:proofErr w:type="spellStart"/>
      <w:r w:rsidRPr="008A6877">
        <w:rPr>
          <w:sz w:val="28"/>
          <w:szCs w:val="28"/>
        </w:rPr>
        <w:t>майбутньому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створити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і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впроваджувати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технології</w:t>
      </w:r>
      <w:proofErr w:type="spellEnd"/>
      <w:r w:rsidRPr="008A6877">
        <w:rPr>
          <w:sz w:val="28"/>
          <w:szCs w:val="28"/>
        </w:rPr>
        <w:t xml:space="preserve">, сама основа </w:t>
      </w:r>
      <w:proofErr w:type="spellStart"/>
      <w:r w:rsidRPr="008A6877">
        <w:rPr>
          <w:sz w:val="28"/>
          <w:szCs w:val="28"/>
        </w:rPr>
        <w:t>яких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може</w:t>
      </w:r>
      <w:proofErr w:type="spellEnd"/>
      <w:r w:rsidRPr="008A6877">
        <w:rPr>
          <w:sz w:val="28"/>
          <w:szCs w:val="28"/>
        </w:rPr>
        <w:t xml:space="preserve"> бути </w:t>
      </w:r>
      <w:proofErr w:type="spellStart"/>
      <w:r w:rsidRPr="008A6877">
        <w:rPr>
          <w:sz w:val="28"/>
          <w:szCs w:val="28"/>
        </w:rPr>
        <w:t>невідомою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під</w:t>
      </w:r>
      <w:proofErr w:type="spellEnd"/>
      <w:r w:rsidRPr="008A6877">
        <w:rPr>
          <w:sz w:val="28"/>
          <w:szCs w:val="28"/>
        </w:rPr>
        <w:t xml:space="preserve"> час </w:t>
      </w:r>
      <w:proofErr w:type="spellStart"/>
      <w:r w:rsidRPr="008A6877">
        <w:rPr>
          <w:sz w:val="28"/>
          <w:szCs w:val="28"/>
        </w:rPr>
        <w:t>навчання</w:t>
      </w:r>
      <w:proofErr w:type="spellEnd"/>
      <w:r w:rsidRPr="008A6877">
        <w:rPr>
          <w:sz w:val="28"/>
          <w:szCs w:val="28"/>
        </w:rPr>
        <w:t>.</w:t>
      </w:r>
    </w:p>
    <w:p w:rsidR="00941F18" w:rsidRPr="008A6877" w:rsidRDefault="00941F18" w:rsidP="00941F18">
      <w:pPr>
        <w:ind w:firstLine="709"/>
        <w:jc w:val="both"/>
        <w:rPr>
          <w:sz w:val="28"/>
          <w:szCs w:val="28"/>
        </w:rPr>
      </w:pPr>
      <w:proofErr w:type="spellStart"/>
      <w:r w:rsidRPr="008A6877">
        <w:rPr>
          <w:sz w:val="28"/>
          <w:szCs w:val="28"/>
        </w:rPr>
        <w:t>Використовувати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можливості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сучасних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інформаційних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технологій</w:t>
      </w:r>
      <w:proofErr w:type="spellEnd"/>
      <w:r w:rsidRPr="008A6877">
        <w:rPr>
          <w:sz w:val="28"/>
          <w:szCs w:val="28"/>
        </w:rPr>
        <w:t xml:space="preserve"> у </w:t>
      </w:r>
      <w:proofErr w:type="spellStart"/>
      <w:proofErr w:type="gramStart"/>
      <w:r w:rsidRPr="008A6877">
        <w:rPr>
          <w:sz w:val="28"/>
          <w:szCs w:val="28"/>
        </w:rPr>
        <w:t>р</w:t>
      </w:r>
      <w:proofErr w:type="gramEnd"/>
      <w:r w:rsidRPr="008A6877">
        <w:rPr>
          <w:sz w:val="28"/>
          <w:szCs w:val="28"/>
        </w:rPr>
        <w:t>ізноманітних</w:t>
      </w:r>
      <w:proofErr w:type="spellEnd"/>
      <w:r w:rsidRPr="008A6877">
        <w:rPr>
          <w:sz w:val="28"/>
          <w:szCs w:val="28"/>
        </w:rPr>
        <w:t xml:space="preserve"> сферах </w:t>
      </w:r>
      <w:proofErr w:type="spellStart"/>
      <w:r w:rsidRPr="008A6877">
        <w:rPr>
          <w:sz w:val="28"/>
          <w:szCs w:val="28"/>
        </w:rPr>
        <w:t>людської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діяльності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вдається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лише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тим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фахівцям</w:t>
      </w:r>
      <w:proofErr w:type="spellEnd"/>
      <w:r w:rsidRPr="008A6877">
        <w:rPr>
          <w:sz w:val="28"/>
          <w:szCs w:val="28"/>
        </w:rPr>
        <w:t xml:space="preserve">, </w:t>
      </w:r>
      <w:proofErr w:type="spellStart"/>
      <w:r w:rsidRPr="008A6877">
        <w:rPr>
          <w:sz w:val="28"/>
          <w:szCs w:val="28"/>
        </w:rPr>
        <w:t>які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мають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навички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творчої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розумової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діяльності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і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використання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можливостей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комп’ютерної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техніки</w:t>
      </w:r>
      <w:proofErr w:type="spellEnd"/>
      <w:r w:rsidRPr="008A6877">
        <w:rPr>
          <w:sz w:val="28"/>
          <w:szCs w:val="28"/>
        </w:rPr>
        <w:t xml:space="preserve">, </w:t>
      </w:r>
      <w:proofErr w:type="spellStart"/>
      <w:r w:rsidRPr="008A6877">
        <w:rPr>
          <w:sz w:val="28"/>
          <w:szCs w:val="28"/>
        </w:rPr>
        <w:t>володіють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математичними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знаннями</w:t>
      </w:r>
      <w:proofErr w:type="spellEnd"/>
      <w:r w:rsidRPr="008A6877">
        <w:rPr>
          <w:sz w:val="28"/>
          <w:szCs w:val="28"/>
        </w:rPr>
        <w:t xml:space="preserve"> та </w:t>
      </w:r>
      <w:proofErr w:type="spellStart"/>
      <w:r w:rsidRPr="008A6877">
        <w:rPr>
          <w:sz w:val="28"/>
          <w:szCs w:val="28"/>
        </w:rPr>
        <w:t>навичками</w:t>
      </w:r>
      <w:proofErr w:type="spellEnd"/>
      <w:r w:rsidRPr="008A6877">
        <w:rPr>
          <w:sz w:val="28"/>
          <w:szCs w:val="28"/>
        </w:rPr>
        <w:t>.</w:t>
      </w:r>
    </w:p>
    <w:p w:rsidR="00941F18" w:rsidRPr="008A6877" w:rsidRDefault="00941F18" w:rsidP="00941F18">
      <w:pPr>
        <w:ind w:firstLine="709"/>
        <w:jc w:val="both"/>
        <w:rPr>
          <w:sz w:val="28"/>
          <w:szCs w:val="28"/>
        </w:rPr>
      </w:pPr>
      <w:r w:rsidRPr="008A6877">
        <w:rPr>
          <w:sz w:val="28"/>
          <w:szCs w:val="28"/>
        </w:rPr>
        <w:t xml:space="preserve">При </w:t>
      </w:r>
      <w:proofErr w:type="spellStart"/>
      <w:r w:rsidRPr="008A6877">
        <w:rPr>
          <w:sz w:val="28"/>
          <w:szCs w:val="28"/>
        </w:rPr>
        <w:t>цьому</w:t>
      </w:r>
      <w:proofErr w:type="spellEnd"/>
      <w:r w:rsidRPr="008A6877">
        <w:rPr>
          <w:sz w:val="28"/>
          <w:szCs w:val="28"/>
        </w:rPr>
        <w:t xml:space="preserve"> математика </w:t>
      </w:r>
      <w:proofErr w:type="spellStart"/>
      <w:r w:rsidRPr="008A6877">
        <w:rPr>
          <w:sz w:val="28"/>
          <w:szCs w:val="28"/>
        </w:rPr>
        <w:t>використовується</w:t>
      </w:r>
      <w:proofErr w:type="spellEnd"/>
      <w:r w:rsidRPr="008A6877">
        <w:rPr>
          <w:sz w:val="28"/>
          <w:szCs w:val="28"/>
        </w:rPr>
        <w:t xml:space="preserve"> не </w:t>
      </w:r>
      <w:proofErr w:type="spellStart"/>
      <w:r w:rsidRPr="008A6877">
        <w:rPr>
          <w:sz w:val="28"/>
          <w:szCs w:val="28"/>
        </w:rPr>
        <w:t>тільки</w:t>
      </w:r>
      <w:proofErr w:type="spellEnd"/>
      <w:r w:rsidRPr="008A6877">
        <w:rPr>
          <w:sz w:val="28"/>
          <w:szCs w:val="28"/>
        </w:rPr>
        <w:t xml:space="preserve"> як </w:t>
      </w:r>
      <w:proofErr w:type="spellStart"/>
      <w:r w:rsidRPr="008A6877">
        <w:rPr>
          <w:sz w:val="28"/>
          <w:szCs w:val="28"/>
        </w:rPr>
        <w:t>засіб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побудови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і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proofErr w:type="gramStart"/>
      <w:r w:rsidRPr="008A6877">
        <w:rPr>
          <w:sz w:val="28"/>
          <w:szCs w:val="28"/>
        </w:rPr>
        <w:t>досл</w:t>
      </w:r>
      <w:proofErr w:type="gramEnd"/>
      <w:r w:rsidRPr="008A6877">
        <w:rPr>
          <w:sz w:val="28"/>
          <w:szCs w:val="28"/>
        </w:rPr>
        <w:t>ідження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математичних</w:t>
      </w:r>
      <w:proofErr w:type="spellEnd"/>
      <w:r w:rsidRPr="008A6877">
        <w:rPr>
          <w:sz w:val="28"/>
          <w:szCs w:val="28"/>
        </w:rPr>
        <w:t xml:space="preserve"> моделей </w:t>
      </w:r>
      <w:proofErr w:type="spellStart"/>
      <w:r w:rsidRPr="008A6877">
        <w:rPr>
          <w:sz w:val="28"/>
          <w:szCs w:val="28"/>
        </w:rPr>
        <w:t>реальних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процесів</w:t>
      </w:r>
      <w:proofErr w:type="spellEnd"/>
      <w:r w:rsidRPr="008A6877">
        <w:rPr>
          <w:sz w:val="28"/>
          <w:szCs w:val="28"/>
        </w:rPr>
        <w:t xml:space="preserve">, </w:t>
      </w:r>
      <w:proofErr w:type="spellStart"/>
      <w:r w:rsidRPr="008A6877">
        <w:rPr>
          <w:sz w:val="28"/>
          <w:szCs w:val="28"/>
        </w:rPr>
        <w:t>інструмент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кількісних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розрахунків</w:t>
      </w:r>
      <w:proofErr w:type="spellEnd"/>
      <w:r w:rsidRPr="008A6877">
        <w:rPr>
          <w:sz w:val="28"/>
          <w:szCs w:val="28"/>
        </w:rPr>
        <w:t xml:space="preserve">, </w:t>
      </w:r>
      <w:proofErr w:type="spellStart"/>
      <w:r w:rsidRPr="008A6877">
        <w:rPr>
          <w:sz w:val="28"/>
          <w:szCs w:val="28"/>
        </w:rPr>
        <w:t>але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і</w:t>
      </w:r>
      <w:proofErr w:type="spellEnd"/>
      <w:r w:rsidRPr="008A6877">
        <w:rPr>
          <w:sz w:val="28"/>
          <w:szCs w:val="28"/>
        </w:rPr>
        <w:t xml:space="preserve"> як метод </w:t>
      </w:r>
      <w:proofErr w:type="spellStart"/>
      <w:r w:rsidRPr="008A6877">
        <w:rPr>
          <w:sz w:val="28"/>
          <w:szCs w:val="28"/>
        </w:rPr>
        <w:t>чіткого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визначення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різних</w:t>
      </w:r>
      <w:proofErr w:type="spellEnd"/>
      <w:r w:rsidRPr="008A6877">
        <w:rPr>
          <w:sz w:val="28"/>
          <w:szCs w:val="28"/>
        </w:rPr>
        <w:t xml:space="preserve"> понять, </w:t>
      </w:r>
      <w:proofErr w:type="spellStart"/>
      <w:r w:rsidRPr="008A6877">
        <w:rPr>
          <w:sz w:val="28"/>
          <w:szCs w:val="28"/>
        </w:rPr>
        <w:t>логічного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мислення</w:t>
      </w:r>
      <w:proofErr w:type="spellEnd"/>
      <w:r w:rsidRPr="008A6877">
        <w:rPr>
          <w:sz w:val="28"/>
          <w:szCs w:val="28"/>
        </w:rPr>
        <w:t xml:space="preserve">, </w:t>
      </w:r>
      <w:proofErr w:type="spellStart"/>
      <w:r w:rsidRPr="008A6877">
        <w:rPr>
          <w:sz w:val="28"/>
          <w:szCs w:val="28"/>
        </w:rPr>
        <w:t>виявлення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об’єктивних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закономірностей</w:t>
      </w:r>
      <w:proofErr w:type="spellEnd"/>
      <w:r w:rsidRPr="008A6877">
        <w:rPr>
          <w:sz w:val="28"/>
          <w:szCs w:val="28"/>
        </w:rPr>
        <w:t>.</w:t>
      </w:r>
    </w:p>
    <w:p w:rsidR="00941F18" w:rsidRDefault="00941F18" w:rsidP="00941F18">
      <w:pPr>
        <w:ind w:firstLine="709"/>
        <w:jc w:val="both"/>
        <w:rPr>
          <w:sz w:val="28"/>
          <w:szCs w:val="28"/>
        </w:rPr>
      </w:pPr>
      <w:r w:rsidRPr="008A6877">
        <w:rPr>
          <w:sz w:val="28"/>
          <w:szCs w:val="28"/>
        </w:rPr>
        <w:t xml:space="preserve">Математика </w:t>
      </w:r>
      <w:proofErr w:type="spellStart"/>
      <w:r w:rsidRPr="008A6877">
        <w:rPr>
          <w:sz w:val="28"/>
          <w:szCs w:val="28"/>
        </w:rPr>
        <w:t>суттєво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використовується</w:t>
      </w:r>
      <w:proofErr w:type="spellEnd"/>
      <w:r w:rsidRPr="008A6877">
        <w:rPr>
          <w:sz w:val="28"/>
          <w:szCs w:val="28"/>
        </w:rPr>
        <w:t xml:space="preserve"> для </w:t>
      </w:r>
      <w:proofErr w:type="spellStart"/>
      <w:r w:rsidRPr="008A6877">
        <w:rPr>
          <w:sz w:val="28"/>
          <w:szCs w:val="28"/>
        </w:rPr>
        <w:t>засвоєння</w:t>
      </w:r>
      <w:proofErr w:type="spellEnd"/>
      <w:r w:rsidRPr="008A6877">
        <w:rPr>
          <w:sz w:val="28"/>
          <w:szCs w:val="28"/>
        </w:rPr>
        <w:t xml:space="preserve"> та </w:t>
      </w:r>
      <w:proofErr w:type="spellStart"/>
      <w:r w:rsidRPr="008A6877">
        <w:rPr>
          <w:sz w:val="28"/>
          <w:szCs w:val="28"/>
        </w:rPr>
        <w:t>застосування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багатьох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навчальних</w:t>
      </w:r>
      <w:proofErr w:type="spellEnd"/>
      <w:r w:rsidRPr="008A6877">
        <w:rPr>
          <w:sz w:val="28"/>
          <w:szCs w:val="28"/>
        </w:rPr>
        <w:t xml:space="preserve"> </w:t>
      </w:r>
      <w:proofErr w:type="spellStart"/>
      <w:r w:rsidRPr="008A6877">
        <w:rPr>
          <w:sz w:val="28"/>
          <w:szCs w:val="28"/>
        </w:rPr>
        <w:t>дисциплін</w:t>
      </w:r>
      <w:proofErr w:type="spellEnd"/>
      <w:r w:rsidRPr="008A6877">
        <w:rPr>
          <w:sz w:val="28"/>
          <w:szCs w:val="28"/>
        </w:rPr>
        <w:t>.</w:t>
      </w:r>
    </w:p>
    <w:p w:rsidR="00941F18" w:rsidRPr="00771FAF" w:rsidRDefault="00941F18" w:rsidP="00941F1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__________________________________________________________________</w:t>
      </w:r>
    </w:p>
    <w:p w:rsidR="00941F18" w:rsidRPr="009D6A28" w:rsidRDefault="00941F18" w:rsidP="00941F18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Робота </w:t>
      </w:r>
      <w:proofErr w:type="spellStart"/>
      <w:r>
        <w:rPr>
          <w:sz w:val="28"/>
          <w:szCs w:val="28"/>
        </w:rPr>
        <w:t>виконана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керівництвом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uk-UA"/>
        </w:rPr>
        <w:t>к.пед.н</w:t>
      </w:r>
      <w:proofErr w:type="spellEnd"/>
      <w:r>
        <w:rPr>
          <w:sz w:val="28"/>
          <w:szCs w:val="28"/>
          <w:lang w:val="uk-UA"/>
        </w:rPr>
        <w:t xml:space="preserve">., </w:t>
      </w:r>
      <w:r>
        <w:rPr>
          <w:sz w:val="28"/>
          <w:szCs w:val="28"/>
        </w:rPr>
        <w:t xml:space="preserve">доц. каф. ПММО </w:t>
      </w:r>
      <w:proofErr w:type="spellStart"/>
      <w:r>
        <w:rPr>
          <w:sz w:val="28"/>
          <w:szCs w:val="28"/>
        </w:rPr>
        <w:t>Маркової</w:t>
      </w:r>
      <w:proofErr w:type="spellEnd"/>
      <w:r>
        <w:rPr>
          <w:sz w:val="28"/>
          <w:szCs w:val="28"/>
        </w:rPr>
        <w:t xml:space="preserve"> В.М.</w:t>
      </w:r>
    </w:p>
    <w:p w:rsidR="00867430" w:rsidRDefault="00867430"/>
    <w:sectPr w:rsidR="0086743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941F18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1F18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F18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2272</Characters>
  <Application>Microsoft Office Word</Application>
  <DocSecurity>0</DocSecurity>
  <Lines>18</Lines>
  <Paragraphs>5</Paragraphs>
  <ScaleCrop>false</ScaleCrop>
  <Company/>
  <LinksUpToDate>false</LinksUpToDate>
  <CharactersWithSpaces>2665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2020-11-11T08:37:00Z</dcterms:created>
  <dcterms:modified xsi:type="dcterms:W3CDTF">2020-11-11T08:37:00Z</dcterms:modified>
</cp:coreProperties>
</file>