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</w:pPr>
      <w:proofErr w:type="spellStart"/>
      <w:r>
        <w:rPr>
          <w:b/>
          <w:color w:val="212121"/>
          <w:sz w:val="28"/>
          <w:szCs w:val="28"/>
        </w:rPr>
        <w:t>Деревенець</w:t>
      </w:r>
      <w:proofErr w:type="spellEnd"/>
      <w:r>
        <w:rPr>
          <w:b/>
          <w:color w:val="212121"/>
          <w:sz w:val="28"/>
          <w:szCs w:val="28"/>
        </w:rPr>
        <w:t xml:space="preserve"> С.М.</w:t>
      </w:r>
    </w:p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</w:pPr>
      <w:r>
        <w:rPr>
          <w:b/>
          <w:color w:val="212121"/>
          <w:sz w:val="28"/>
          <w:szCs w:val="28"/>
        </w:rPr>
        <w:t>ПЕРЕДСТАРТОВИЙ СТАН</w:t>
      </w:r>
    </w:p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Постійно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зростаюча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конкуренція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змушує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фахівців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шукати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нові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можливості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шляхи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спортсменом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максимальних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відповідальних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змаганнях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Мистецтво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максимального результату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напруженому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суперництві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помості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однаковій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різнобічної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фізичної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підготовленості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атлетів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значній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мірі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залежить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психологічної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підготовленості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виступаючого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12121"/>
          <w:sz w:val="28"/>
          <w:szCs w:val="28"/>
          <w:highlight w:val="white"/>
        </w:rPr>
      </w:pPr>
      <w:r>
        <w:rPr>
          <w:color w:val="212121"/>
          <w:sz w:val="28"/>
          <w:szCs w:val="28"/>
          <w:shd w:val="clear" w:color="auto" w:fill="FFFFFF"/>
        </w:rPr>
        <w:t xml:space="preserve">У кожного спортсмена напевно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бувало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так,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одні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все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виходить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інші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- все «валиться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рук», при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цьому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р</w:t>
      </w:r>
      <w:proofErr w:type="gramEnd"/>
      <w:r>
        <w:rPr>
          <w:color w:val="212121"/>
          <w:sz w:val="28"/>
          <w:szCs w:val="28"/>
          <w:shd w:val="clear" w:color="auto" w:fill="FFFFFF"/>
        </w:rPr>
        <w:t>івень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фізичної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підготовленості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не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змінився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Це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змінився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психологічний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стан.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Усім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знайомі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такі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ситуації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не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змогли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впоратися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хвилюванням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критичний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момент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відчуваєте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пригнічений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стан через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повільне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відновлення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ісля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травми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або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важкого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тренування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у вас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відсутня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мотивація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або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бажання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займатися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ваші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думки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час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бродять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невідомо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де»;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турбуєтеся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через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св</w:t>
      </w:r>
      <w:proofErr w:type="gramEnd"/>
      <w:r>
        <w:rPr>
          <w:color w:val="212121"/>
          <w:sz w:val="28"/>
          <w:szCs w:val="28"/>
          <w:shd w:val="clear" w:color="auto" w:fill="FFFFFF"/>
        </w:rPr>
        <w:t>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виступ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відчуваєте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себе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пригніченим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Вс</w:t>
      </w:r>
      <w:proofErr w:type="gramEnd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можуть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стати жертвами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психологічних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помилок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Разом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тим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більшості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них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знайоме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почуття</w:t>
      </w:r>
      <w:proofErr w:type="spellEnd"/>
      <w:r>
        <w:rPr>
          <w:color w:val="212121"/>
          <w:sz w:val="28"/>
          <w:szCs w:val="28"/>
          <w:shd w:val="clear" w:color="auto" w:fill="FFFFFF"/>
        </w:rPr>
        <w:t>, коли все «</w:t>
      </w:r>
      <w:proofErr w:type="spellStart"/>
      <w:r>
        <w:rPr>
          <w:color w:val="212121"/>
          <w:sz w:val="28"/>
          <w:szCs w:val="28"/>
          <w:shd w:val="clear" w:color="auto" w:fill="FFFFFF"/>
        </w:rPr>
        <w:t>йде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як по маслу», без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будь-яких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зусиль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Психічні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компоненти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дуже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часто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перевершують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фізичні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технічні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аспекти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ідготовленості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будь-якому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виді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успіх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або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невдача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результатом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поєднання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фізичних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психічних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здібностей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Центральне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місце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психології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змагальної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діяльності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займає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досл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ідження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таких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психологічних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станів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як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психічне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напруження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збудження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стрес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передстартове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хвилювання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основ</w:t>
      </w:r>
      <w:proofErr w:type="gramEnd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психологічної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напруги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лежить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взаємодія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двох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видів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регуляції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діяльності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спортсмена: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вольового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Перший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породжує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переживання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другий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вольове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зусилля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Часто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переживання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спортсмена,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виникають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перед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змаганнями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досить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успішно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стимулюють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його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зводячи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м</w:t>
      </w:r>
      <w:proofErr w:type="gramEnd"/>
      <w:r>
        <w:rPr>
          <w:color w:val="212121"/>
          <w:sz w:val="28"/>
          <w:szCs w:val="28"/>
          <w:shd w:val="clear" w:color="auto" w:fill="FFFFFF"/>
        </w:rPr>
        <w:t>інімуму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вольові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зусилля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У той же час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будь-яке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вольове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зусилля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своїй</w:t>
      </w:r>
      <w:proofErr w:type="spellEnd"/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основі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начало.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Ц</w:t>
      </w:r>
      <w:proofErr w:type="gramEnd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поняття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глибоко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взаємопов'язані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Передзмагальне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напруження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регулюється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цілеспрямованим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вольовим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зусиллям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викликають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енергетичний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викид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а воля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визначає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економічність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використання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цієї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енергії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Історія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чимало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прикладі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spellEnd"/>
      <w:proofErr w:type="gramEnd"/>
      <w:r>
        <w:rPr>
          <w:color w:val="212121"/>
          <w:sz w:val="28"/>
          <w:szCs w:val="28"/>
          <w:shd w:val="clear" w:color="auto" w:fill="FFFFFF"/>
        </w:rPr>
        <w:t xml:space="preserve">, коли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рекордні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ставали результатом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керованих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волею.</w:t>
      </w:r>
    </w:p>
    <w:p w:rsidR="000B5345" w:rsidRDefault="000B5345" w:rsidP="000B53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proofErr w:type="spellStart"/>
      <w:r>
        <w:rPr>
          <w:color w:val="212121"/>
          <w:sz w:val="28"/>
          <w:szCs w:val="28"/>
          <w:shd w:val="clear" w:color="auto" w:fill="FFFFFF"/>
        </w:rPr>
        <w:t>Основними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причинами,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знижують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ст</w:t>
      </w:r>
      <w:proofErr w:type="gramEnd"/>
      <w:r>
        <w:rPr>
          <w:color w:val="212121"/>
          <w:sz w:val="28"/>
          <w:szCs w:val="28"/>
          <w:shd w:val="clear" w:color="auto" w:fill="FFFFFF"/>
        </w:rPr>
        <w:t>ійкість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спортсмена, є: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недостатня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тренованість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підвищена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загальна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емоційна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збудливість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неврівноваженість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нервової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системи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невміння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володіти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собою,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наявність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травми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спортивного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інвентарю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оформлення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місця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змагань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B5345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5345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34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2020-11-05T10:02:00Z</dcterms:created>
  <dcterms:modified xsi:type="dcterms:W3CDTF">2020-11-05T10:04:00Z</dcterms:modified>
</cp:coreProperties>
</file>