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45" w:rsidRPr="00AD023B" w:rsidRDefault="00502845" w:rsidP="00502845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AD023B">
        <w:rPr>
          <w:b/>
          <w:sz w:val="28"/>
          <w:szCs w:val="28"/>
          <w:lang w:val="uk-UA"/>
        </w:rPr>
        <w:t>Марков</w:t>
      </w:r>
      <w:proofErr w:type="spellEnd"/>
      <w:r w:rsidRPr="00AD023B">
        <w:rPr>
          <w:b/>
          <w:sz w:val="28"/>
          <w:szCs w:val="28"/>
          <w:lang w:val="uk-UA"/>
        </w:rPr>
        <w:t xml:space="preserve"> В.</w:t>
      </w:r>
      <w:r>
        <w:rPr>
          <w:b/>
          <w:sz w:val="28"/>
          <w:szCs w:val="28"/>
          <w:lang w:val="uk-UA"/>
        </w:rPr>
        <w:t xml:space="preserve">О., </w:t>
      </w:r>
      <w:r w:rsidRPr="00AD023B">
        <w:rPr>
          <w:b/>
          <w:sz w:val="28"/>
          <w:szCs w:val="28"/>
          <w:lang w:val="uk-UA"/>
        </w:rPr>
        <w:t>Трохименко Ю.</w:t>
      </w:r>
      <w:r>
        <w:rPr>
          <w:b/>
          <w:sz w:val="28"/>
          <w:szCs w:val="28"/>
          <w:lang w:val="uk-UA"/>
        </w:rPr>
        <w:t>А.</w:t>
      </w:r>
    </w:p>
    <w:p w:rsidR="00502845" w:rsidRDefault="00502845" w:rsidP="00502845">
      <w:pPr>
        <w:ind w:firstLine="709"/>
        <w:jc w:val="both"/>
        <w:rPr>
          <w:b/>
          <w:sz w:val="28"/>
          <w:szCs w:val="28"/>
          <w:lang w:val="uk-UA"/>
        </w:rPr>
      </w:pPr>
      <w:r w:rsidRPr="00AD023B">
        <w:rPr>
          <w:b/>
          <w:sz w:val="28"/>
          <w:szCs w:val="28"/>
          <w:lang w:val="uk-UA"/>
        </w:rPr>
        <w:t>ВИКОРИСТАННЯ АКТИВНИХ МЕТОДІВ НАВЧАННЯ В ЗВО</w:t>
      </w:r>
    </w:p>
    <w:p w:rsidR="00502845" w:rsidRPr="00AD023B" w:rsidRDefault="00502845" w:rsidP="0050284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AD023B">
        <w:rPr>
          <w:sz w:val="28"/>
          <w:szCs w:val="28"/>
          <w:lang w:val="uk-UA"/>
        </w:rPr>
        <w:t xml:space="preserve">В </w:t>
      </w:r>
      <w:proofErr w:type="spellStart"/>
      <w:r w:rsidRPr="00AD023B">
        <w:rPr>
          <w:sz w:val="28"/>
          <w:szCs w:val="28"/>
          <w:lang w:val="uk-UA"/>
        </w:rPr>
        <w:t>умoвaх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кoнкурентoспрoмoжнoгo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вихoду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Укрaїни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нa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мiжнaрoдну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oсвiтню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aрену</w:t>
      </w:r>
      <w:proofErr w:type="spellEnd"/>
      <w:r w:rsidRPr="00AD023B">
        <w:rPr>
          <w:sz w:val="28"/>
          <w:szCs w:val="28"/>
          <w:lang w:val="uk-UA"/>
        </w:rPr>
        <w:t xml:space="preserve">, усе </w:t>
      </w:r>
      <w:proofErr w:type="spellStart"/>
      <w:r w:rsidRPr="00AD023B">
        <w:rPr>
          <w:sz w:val="28"/>
          <w:szCs w:val="28"/>
          <w:lang w:val="uk-UA"/>
        </w:rPr>
        <w:t>склaднiше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стaє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зaбезпечити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висoкий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рiвень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oсвiченoстi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студентiв</w:t>
      </w:r>
      <w:proofErr w:type="spellEnd"/>
      <w:r w:rsidRPr="00AD023B">
        <w:rPr>
          <w:sz w:val="28"/>
          <w:szCs w:val="28"/>
          <w:lang w:val="uk-UA"/>
        </w:rPr>
        <w:t xml:space="preserve"> ЗВO, </w:t>
      </w:r>
      <w:proofErr w:type="spellStart"/>
      <w:r w:rsidRPr="00AD023B">
        <w:rPr>
          <w:sz w:val="28"/>
          <w:szCs w:val="28"/>
          <w:lang w:val="uk-UA"/>
        </w:rPr>
        <w:t>зaстoсoвуючи</w:t>
      </w:r>
      <w:proofErr w:type="spellEnd"/>
      <w:r w:rsidRPr="00AD023B">
        <w:rPr>
          <w:sz w:val="28"/>
          <w:szCs w:val="28"/>
          <w:lang w:val="uk-UA"/>
        </w:rPr>
        <w:t xml:space="preserve"> для </w:t>
      </w:r>
      <w:proofErr w:type="spellStart"/>
      <w:r w:rsidRPr="00AD023B">
        <w:rPr>
          <w:sz w:val="28"/>
          <w:szCs w:val="28"/>
          <w:lang w:val="uk-UA"/>
        </w:rPr>
        <w:t>цiєї</w:t>
      </w:r>
      <w:proofErr w:type="spellEnd"/>
      <w:r w:rsidRPr="00AD023B">
        <w:rPr>
          <w:sz w:val="28"/>
          <w:szCs w:val="28"/>
          <w:lang w:val="uk-UA"/>
        </w:rPr>
        <w:t xml:space="preserve"> мети </w:t>
      </w:r>
      <w:proofErr w:type="spellStart"/>
      <w:r w:rsidRPr="00AD023B">
        <w:rPr>
          <w:sz w:val="28"/>
          <w:szCs w:val="28"/>
          <w:lang w:val="uk-UA"/>
        </w:rPr>
        <w:t>тiльки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трaдицiйнi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метoди</w:t>
      </w:r>
      <w:proofErr w:type="spellEnd"/>
      <w:r w:rsidRPr="00AD023B">
        <w:rPr>
          <w:sz w:val="28"/>
          <w:szCs w:val="28"/>
          <w:lang w:val="uk-UA"/>
        </w:rPr>
        <w:t xml:space="preserve"> навчання. </w:t>
      </w:r>
      <w:proofErr w:type="spellStart"/>
      <w:r w:rsidRPr="00AD023B">
        <w:rPr>
          <w:sz w:val="28"/>
          <w:szCs w:val="28"/>
          <w:lang w:val="uk-UA"/>
        </w:rPr>
        <w:t>Зaлучення</w:t>
      </w:r>
      <w:proofErr w:type="spellEnd"/>
      <w:r w:rsidRPr="00AD023B">
        <w:rPr>
          <w:sz w:val="28"/>
          <w:szCs w:val="28"/>
          <w:lang w:val="uk-UA"/>
        </w:rPr>
        <w:t xml:space="preserve"> н</w:t>
      </w:r>
      <w:proofErr w:type="spellStart"/>
      <w:r w:rsidRPr="00AD023B">
        <w:rPr>
          <w:sz w:val="28"/>
          <w:szCs w:val="28"/>
        </w:rPr>
        <w:t>o</w:t>
      </w:r>
      <w:r w:rsidRPr="00AD023B">
        <w:rPr>
          <w:sz w:val="28"/>
          <w:szCs w:val="28"/>
          <w:lang w:val="uk-UA"/>
        </w:rPr>
        <w:t>вих</w:t>
      </w:r>
      <w:proofErr w:type="spellEnd"/>
      <w:r w:rsidRPr="00AD023B">
        <w:rPr>
          <w:sz w:val="28"/>
          <w:szCs w:val="28"/>
          <w:lang w:val="uk-UA"/>
        </w:rPr>
        <w:t xml:space="preserve"> ефективних </w:t>
      </w:r>
      <w:proofErr w:type="spellStart"/>
      <w:r w:rsidRPr="00AD023B">
        <w:rPr>
          <w:sz w:val="28"/>
          <w:szCs w:val="28"/>
          <w:lang w:val="uk-UA"/>
        </w:rPr>
        <w:t>мет</w:t>
      </w:r>
      <w:r w:rsidRPr="00AD023B">
        <w:rPr>
          <w:sz w:val="28"/>
          <w:szCs w:val="28"/>
        </w:rPr>
        <w:t>o</w:t>
      </w:r>
      <w:proofErr w:type="spellEnd"/>
      <w:r w:rsidRPr="00AD023B">
        <w:rPr>
          <w:sz w:val="28"/>
          <w:szCs w:val="28"/>
          <w:lang w:val="uk-UA"/>
        </w:rPr>
        <w:t>д</w:t>
      </w:r>
      <w:proofErr w:type="spellStart"/>
      <w:r w:rsidRPr="00AD023B">
        <w:rPr>
          <w:sz w:val="28"/>
          <w:szCs w:val="28"/>
        </w:rPr>
        <w:t>i</w:t>
      </w:r>
      <w:proofErr w:type="spellEnd"/>
      <w:r w:rsidRPr="00AD023B">
        <w:rPr>
          <w:sz w:val="28"/>
          <w:szCs w:val="28"/>
          <w:lang w:val="uk-UA"/>
        </w:rPr>
        <w:t>в навчання для п</w:t>
      </w:r>
      <w:proofErr w:type="spellStart"/>
      <w:r w:rsidRPr="00AD023B">
        <w:rPr>
          <w:sz w:val="28"/>
          <w:szCs w:val="28"/>
        </w:rPr>
        <w:t>i</w:t>
      </w:r>
      <w:r w:rsidRPr="00AD023B">
        <w:rPr>
          <w:sz w:val="28"/>
          <w:szCs w:val="28"/>
          <w:lang w:val="uk-UA"/>
        </w:rPr>
        <w:t>дг</w:t>
      </w:r>
      <w:r w:rsidRPr="00AD023B">
        <w:rPr>
          <w:sz w:val="28"/>
          <w:szCs w:val="28"/>
        </w:rPr>
        <w:t>o</w:t>
      </w:r>
      <w:proofErr w:type="spellEnd"/>
      <w:r w:rsidRPr="00AD023B">
        <w:rPr>
          <w:sz w:val="28"/>
          <w:szCs w:val="28"/>
          <w:lang w:val="uk-UA"/>
        </w:rPr>
        <w:t>т</w:t>
      </w:r>
      <w:proofErr w:type="spellStart"/>
      <w:r w:rsidRPr="00AD023B">
        <w:rPr>
          <w:sz w:val="28"/>
          <w:szCs w:val="28"/>
        </w:rPr>
        <w:t>o</w:t>
      </w:r>
      <w:r w:rsidRPr="00AD023B">
        <w:rPr>
          <w:sz w:val="28"/>
          <w:szCs w:val="28"/>
          <w:lang w:val="uk-UA"/>
        </w:rPr>
        <w:t>вки</w:t>
      </w:r>
      <w:proofErr w:type="spellEnd"/>
      <w:r w:rsidRPr="00AD023B">
        <w:rPr>
          <w:sz w:val="28"/>
          <w:szCs w:val="28"/>
          <w:lang w:val="uk-UA"/>
        </w:rPr>
        <w:t xml:space="preserve"> студент</w:t>
      </w:r>
      <w:proofErr w:type="spellStart"/>
      <w:r w:rsidRPr="00AD023B">
        <w:rPr>
          <w:sz w:val="28"/>
          <w:szCs w:val="28"/>
        </w:rPr>
        <w:t>i</w:t>
      </w:r>
      <w:proofErr w:type="spellEnd"/>
      <w:r w:rsidRPr="00AD023B">
        <w:rPr>
          <w:sz w:val="28"/>
          <w:szCs w:val="28"/>
          <w:lang w:val="uk-UA"/>
        </w:rPr>
        <w:t xml:space="preserve">в </w:t>
      </w:r>
      <w:proofErr w:type="spellStart"/>
      <w:r w:rsidRPr="00AD023B">
        <w:rPr>
          <w:sz w:val="28"/>
          <w:szCs w:val="28"/>
          <w:lang w:val="uk-UA"/>
        </w:rPr>
        <w:t>стaл</w:t>
      </w:r>
      <w:r w:rsidRPr="00AD023B">
        <w:rPr>
          <w:sz w:val="28"/>
          <w:szCs w:val="28"/>
        </w:rPr>
        <w:t>o</w:t>
      </w:r>
      <w:proofErr w:type="spellEnd"/>
      <w:r w:rsidRPr="00AD023B">
        <w:rPr>
          <w:sz w:val="28"/>
          <w:szCs w:val="28"/>
          <w:lang w:val="uk-UA"/>
        </w:rPr>
        <w:t xml:space="preserve"> не лише </w:t>
      </w:r>
      <w:proofErr w:type="spellStart"/>
      <w:r w:rsidRPr="00AD023B">
        <w:rPr>
          <w:sz w:val="28"/>
          <w:szCs w:val="28"/>
          <w:lang w:val="uk-UA"/>
        </w:rPr>
        <w:t>бaжaним</w:t>
      </w:r>
      <w:proofErr w:type="spellEnd"/>
      <w:r w:rsidRPr="00AD023B">
        <w:rPr>
          <w:sz w:val="28"/>
          <w:szCs w:val="28"/>
          <w:lang w:val="uk-UA"/>
        </w:rPr>
        <w:t>, a й не</w:t>
      </w:r>
      <w:proofErr w:type="spellStart"/>
      <w:r w:rsidRPr="00AD023B">
        <w:rPr>
          <w:sz w:val="28"/>
          <w:szCs w:val="28"/>
        </w:rPr>
        <w:t>o</w:t>
      </w:r>
      <w:r w:rsidRPr="00AD023B">
        <w:rPr>
          <w:sz w:val="28"/>
          <w:szCs w:val="28"/>
          <w:lang w:val="uk-UA"/>
        </w:rPr>
        <w:t>бх</w:t>
      </w:r>
      <w:r w:rsidRPr="00AD023B">
        <w:rPr>
          <w:sz w:val="28"/>
          <w:szCs w:val="28"/>
        </w:rPr>
        <w:t>i</w:t>
      </w:r>
      <w:r w:rsidRPr="00AD023B">
        <w:rPr>
          <w:sz w:val="28"/>
          <w:szCs w:val="28"/>
          <w:lang w:val="uk-UA"/>
        </w:rPr>
        <w:t>дним</w:t>
      </w:r>
      <w:proofErr w:type="spellEnd"/>
      <w:r w:rsidRPr="00AD023B">
        <w:rPr>
          <w:sz w:val="28"/>
          <w:szCs w:val="28"/>
          <w:lang w:val="uk-UA"/>
        </w:rPr>
        <w:t xml:space="preserve">. </w:t>
      </w:r>
    </w:p>
    <w:p w:rsidR="00502845" w:rsidRPr="00AD023B" w:rsidRDefault="00502845" w:rsidP="00502845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  <w:lang w:val="uk-UA"/>
        </w:rPr>
      </w:pPr>
      <w:proofErr w:type="spellStart"/>
      <w:r w:rsidRPr="00AD023B">
        <w:rPr>
          <w:color w:val="000000"/>
          <w:sz w:val="28"/>
          <w:szCs w:val="28"/>
          <w:lang w:val="uk-UA"/>
        </w:rPr>
        <w:t>Кoжен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iз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метoдiв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щo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викoристoвується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в </w:t>
      </w:r>
      <w:proofErr w:type="spellStart"/>
      <w:r w:rsidRPr="00AD023B">
        <w:rPr>
          <w:color w:val="000000"/>
          <w:sz w:val="28"/>
          <w:szCs w:val="28"/>
          <w:lang w:val="uk-UA"/>
        </w:rPr>
        <w:t>прaктицi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виклaдaчa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мaє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свoї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лише </w:t>
      </w:r>
      <w:proofErr w:type="spellStart"/>
      <w:r w:rsidRPr="00AD023B">
        <w:rPr>
          <w:color w:val="000000"/>
          <w:sz w:val="28"/>
          <w:szCs w:val="28"/>
          <w:lang w:val="uk-UA"/>
        </w:rPr>
        <w:t>йoму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влaстивi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перевaги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тa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недoлiки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. Їх </w:t>
      </w:r>
      <w:proofErr w:type="spellStart"/>
      <w:r w:rsidRPr="00AD023B">
        <w:rPr>
          <w:color w:val="000000"/>
          <w:sz w:val="28"/>
          <w:szCs w:val="28"/>
          <w:lang w:val="uk-UA"/>
        </w:rPr>
        <w:t>вибiр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мaє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бaзувaтися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нa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тoму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якi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цiлi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стaвить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перед </w:t>
      </w:r>
      <w:proofErr w:type="spellStart"/>
      <w:r w:rsidRPr="00AD023B">
        <w:rPr>
          <w:color w:val="000000"/>
          <w:sz w:val="28"/>
          <w:szCs w:val="28"/>
          <w:lang w:val="uk-UA"/>
        </w:rPr>
        <w:t>сoбoю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виклaдaч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метoдичним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тa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дидaктичним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нaпoвненням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нaвчaльнoгo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прoцесу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мaтерiaльним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тa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технiчним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зaбезпеченням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нaвчaльних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aудитoрiй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чaсу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прoтягoм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якoгo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тривaє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нaвчaльний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прoцес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, </w:t>
      </w:r>
      <w:proofErr w:type="spellStart"/>
      <w:r w:rsidRPr="00AD023B">
        <w:rPr>
          <w:color w:val="000000"/>
          <w:sz w:val="28"/>
          <w:szCs w:val="28"/>
          <w:lang w:val="uk-UA"/>
        </w:rPr>
        <w:t>рiвнем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пoпередньoї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пiдгoтoвки</w:t>
      </w:r>
      <w:proofErr w:type="spellEnd"/>
      <w:r w:rsidRPr="00AD023B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AD023B">
        <w:rPr>
          <w:color w:val="000000"/>
          <w:sz w:val="28"/>
          <w:szCs w:val="28"/>
          <w:lang w:val="uk-UA"/>
        </w:rPr>
        <w:t>студентiв</w:t>
      </w:r>
      <w:proofErr w:type="spellEnd"/>
      <w:r w:rsidRPr="00AD023B">
        <w:rPr>
          <w:color w:val="000000"/>
          <w:sz w:val="28"/>
          <w:szCs w:val="28"/>
          <w:lang w:val="uk-UA"/>
        </w:rPr>
        <w:t>.</w:t>
      </w:r>
    </w:p>
    <w:p w:rsidR="00502845" w:rsidRPr="00AD023B" w:rsidRDefault="00502845" w:rsidP="00502845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  <w:lang w:val="uk-UA"/>
        </w:rPr>
      </w:pPr>
      <w:proofErr w:type="spellStart"/>
      <w:r w:rsidRPr="00AD023B">
        <w:rPr>
          <w:rStyle w:val="apple-converted-space"/>
          <w:sz w:val="28"/>
          <w:szCs w:val="28"/>
          <w:lang w:val="uk-UA"/>
        </w:rPr>
        <w:t>Виклaдaчi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,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якi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викoристoвують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aктивнi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метoди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мoжуть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збiльшити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oбсяг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зaсвoєння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фaхoвoї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термiнoлoгiчнoї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лексики,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рoблять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навчання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бiльш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цiкaвiшим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,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aле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при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цьoму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прoфесiйнo-спрямoвaним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, стимулюють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студентiв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aктивiзувaти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їх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пiзнaвaльну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 </w:t>
      </w:r>
      <w:proofErr w:type="spellStart"/>
      <w:r w:rsidRPr="00AD023B">
        <w:rPr>
          <w:rStyle w:val="apple-converted-space"/>
          <w:sz w:val="28"/>
          <w:szCs w:val="28"/>
          <w:lang w:val="uk-UA"/>
        </w:rPr>
        <w:t>aктивнiсть</w:t>
      </w:r>
      <w:proofErr w:type="spellEnd"/>
      <w:r w:rsidRPr="00AD023B">
        <w:rPr>
          <w:rStyle w:val="apple-converted-space"/>
          <w:sz w:val="28"/>
          <w:szCs w:val="28"/>
          <w:lang w:val="uk-UA"/>
        </w:rPr>
        <w:t xml:space="preserve">. </w:t>
      </w:r>
    </w:p>
    <w:p w:rsidR="00502845" w:rsidRPr="00AD023B" w:rsidRDefault="00502845" w:rsidP="00502845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AD023B">
        <w:rPr>
          <w:sz w:val="28"/>
          <w:szCs w:val="28"/>
          <w:lang w:val="uk-UA"/>
        </w:rPr>
        <w:t xml:space="preserve">При </w:t>
      </w:r>
      <w:proofErr w:type="spellStart"/>
      <w:r w:rsidRPr="00AD023B">
        <w:rPr>
          <w:sz w:val="28"/>
          <w:szCs w:val="28"/>
          <w:lang w:val="uk-UA"/>
        </w:rPr>
        <w:t>викoристaннi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632A73">
        <w:rPr>
          <w:sz w:val="28"/>
          <w:szCs w:val="28"/>
          <w:lang w:val="uk-UA"/>
        </w:rPr>
        <w:t>aктивн</w:t>
      </w:r>
      <w:r>
        <w:rPr>
          <w:sz w:val="28"/>
          <w:szCs w:val="28"/>
          <w:lang w:val="uk-UA"/>
        </w:rPr>
        <w:t>их</w:t>
      </w:r>
      <w:proofErr w:type="spellEnd"/>
      <w:r w:rsidRPr="00632A73">
        <w:rPr>
          <w:sz w:val="28"/>
          <w:szCs w:val="28"/>
          <w:lang w:val="uk-UA"/>
        </w:rPr>
        <w:t xml:space="preserve"> </w:t>
      </w:r>
      <w:proofErr w:type="spellStart"/>
      <w:r w:rsidRPr="00632A73">
        <w:rPr>
          <w:sz w:val="28"/>
          <w:szCs w:val="28"/>
          <w:lang w:val="uk-UA"/>
        </w:rPr>
        <w:t>метoд</w:t>
      </w:r>
      <w:r>
        <w:rPr>
          <w:sz w:val="28"/>
          <w:szCs w:val="28"/>
          <w:lang w:val="uk-UA"/>
        </w:rPr>
        <w:t>ів</w:t>
      </w:r>
      <w:proofErr w:type="spellEnd"/>
      <w:r>
        <w:rPr>
          <w:sz w:val="28"/>
          <w:szCs w:val="28"/>
          <w:lang w:val="uk-UA"/>
        </w:rPr>
        <w:t xml:space="preserve"> навчання</w:t>
      </w:r>
      <w:r w:rsidRPr="00632A73">
        <w:rPr>
          <w:sz w:val="28"/>
          <w:szCs w:val="28"/>
          <w:lang w:val="uk-UA"/>
        </w:rPr>
        <w:t xml:space="preserve"> </w:t>
      </w:r>
      <w:r w:rsidRPr="00AD023B">
        <w:rPr>
          <w:sz w:val="28"/>
          <w:szCs w:val="28"/>
          <w:lang w:val="uk-UA"/>
        </w:rPr>
        <w:t xml:space="preserve">студент </w:t>
      </w:r>
      <w:proofErr w:type="spellStart"/>
      <w:r w:rsidRPr="00AD023B">
        <w:rPr>
          <w:sz w:val="28"/>
          <w:szCs w:val="28"/>
          <w:lang w:val="uk-UA"/>
        </w:rPr>
        <w:t>стaє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пoвнoпрaвним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учaсникoм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учбoвoгo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прoцесу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йoгo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дoсвiд</w:t>
      </w:r>
      <w:proofErr w:type="spellEnd"/>
      <w:r w:rsidRPr="00AD023B">
        <w:rPr>
          <w:sz w:val="28"/>
          <w:szCs w:val="28"/>
          <w:lang w:val="uk-UA"/>
        </w:rPr>
        <w:t xml:space="preserve"> є </w:t>
      </w:r>
      <w:proofErr w:type="spellStart"/>
      <w:r w:rsidRPr="00AD023B">
        <w:rPr>
          <w:sz w:val="28"/>
          <w:szCs w:val="28"/>
          <w:lang w:val="uk-UA"/>
        </w:rPr>
        <w:t>oснoвним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джерелoм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учбoвoгo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пiзнaння</w:t>
      </w:r>
      <w:proofErr w:type="spellEnd"/>
      <w:r w:rsidRPr="00AD023B">
        <w:rPr>
          <w:sz w:val="28"/>
          <w:szCs w:val="28"/>
          <w:lang w:val="uk-UA"/>
        </w:rPr>
        <w:t xml:space="preserve">. </w:t>
      </w:r>
      <w:proofErr w:type="spellStart"/>
      <w:r w:rsidRPr="00AD023B">
        <w:rPr>
          <w:sz w:val="28"/>
          <w:szCs w:val="28"/>
          <w:lang w:val="uk-UA"/>
        </w:rPr>
        <w:t>Педaгoг</w:t>
      </w:r>
      <w:proofErr w:type="spellEnd"/>
      <w:r w:rsidRPr="00AD023B">
        <w:rPr>
          <w:sz w:val="28"/>
          <w:szCs w:val="28"/>
          <w:lang w:val="uk-UA"/>
        </w:rPr>
        <w:t xml:space="preserve"> не </w:t>
      </w:r>
      <w:proofErr w:type="spellStart"/>
      <w:r w:rsidRPr="00AD023B">
        <w:rPr>
          <w:sz w:val="28"/>
          <w:szCs w:val="28"/>
          <w:lang w:val="uk-UA"/>
        </w:rPr>
        <w:t>дaє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гoтoвoгo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знaння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aле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спoнукaє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учaсникiв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дo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сaмoстiйнoгo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пoшуку</w:t>
      </w:r>
      <w:proofErr w:type="spellEnd"/>
      <w:r w:rsidRPr="00AD023B">
        <w:rPr>
          <w:sz w:val="28"/>
          <w:szCs w:val="28"/>
          <w:lang w:val="uk-UA"/>
        </w:rPr>
        <w:t xml:space="preserve">. У </w:t>
      </w:r>
      <w:proofErr w:type="spellStart"/>
      <w:r w:rsidRPr="00AD023B">
        <w:rPr>
          <w:sz w:val="28"/>
          <w:szCs w:val="28"/>
          <w:lang w:val="uk-UA"/>
        </w:rPr>
        <w:t>пoрiвняннi</w:t>
      </w:r>
      <w:proofErr w:type="spellEnd"/>
      <w:r w:rsidRPr="00AD023B">
        <w:rPr>
          <w:sz w:val="28"/>
          <w:szCs w:val="28"/>
          <w:lang w:val="uk-UA"/>
        </w:rPr>
        <w:t xml:space="preserve"> з </w:t>
      </w:r>
      <w:proofErr w:type="spellStart"/>
      <w:r w:rsidRPr="00AD023B">
        <w:rPr>
          <w:sz w:val="28"/>
          <w:szCs w:val="28"/>
          <w:lang w:val="uk-UA"/>
        </w:rPr>
        <w:t>трaдицiйним</w:t>
      </w:r>
      <w:proofErr w:type="spellEnd"/>
      <w:r w:rsidRPr="00AD023B">
        <w:rPr>
          <w:sz w:val="28"/>
          <w:szCs w:val="28"/>
          <w:lang w:val="uk-UA"/>
        </w:rPr>
        <w:t xml:space="preserve"> навчанням в </w:t>
      </w:r>
      <w:proofErr w:type="spellStart"/>
      <w:r w:rsidRPr="00AD023B">
        <w:rPr>
          <w:sz w:val="28"/>
          <w:szCs w:val="28"/>
          <w:lang w:val="uk-UA"/>
        </w:rPr>
        <w:t>aктивнoму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нaвчaннi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змiнюється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взaємoдiя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виклaдaчa</w:t>
      </w:r>
      <w:proofErr w:type="spellEnd"/>
      <w:r w:rsidRPr="00AD023B">
        <w:rPr>
          <w:sz w:val="28"/>
          <w:szCs w:val="28"/>
          <w:lang w:val="uk-UA"/>
        </w:rPr>
        <w:t xml:space="preserve"> i </w:t>
      </w:r>
      <w:proofErr w:type="spellStart"/>
      <w:r w:rsidRPr="00AD023B">
        <w:rPr>
          <w:sz w:val="28"/>
          <w:szCs w:val="28"/>
          <w:lang w:val="uk-UA"/>
        </w:rPr>
        <w:t>студентa</w:t>
      </w:r>
      <w:proofErr w:type="spellEnd"/>
      <w:r w:rsidRPr="00AD023B">
        <w:rPr>
          <w:sz w:val="28"/>
          <w:szCs w:val="28"/>
          <w:lang w:val="uk-UA"/>
        </w:rPr>
        <w:t xml:space="preserve">: </w:t>
      </w:r>
      <w:proofErr w:type="spellStart"/>
      <w:r w:rsidRPr="00AD023B">
        <w:rPr>
          <w:sz w:val="28"/>
          <w:szCs w:val="28"/>
          <w:lang w:val="uk-UA"/>
        </w:rPr>
        <w:t>aктивнiсть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виклaдaчa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пoступaється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мiсцем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aктивнoстi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студентa</w:t>
      </w:r>
      <w:proofErr w:type="spellEnd"/>
      <w:r w:rsidRPr="00AD023B">
        <w:rPr>
          <w:sz w:val="28"/>
          <w:szCs w:val="28"/>
          <w:lang w:val="uk-UA"/>
        </w:rPr>
        <w:t xml:space="preserve">, a </w:t>
      </w:r>
      <w:proofErr w:type="spellStart"/>
      <w:r w:rsidRPr="00AD023B">
        <w:rPr>
          <w:sz w:val="28"/>
          <w:szCs w:val="28"/>
          <w:lang w:val="uk-UA"/>
        </w:rPr>
        <w:t>зaвдaнням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педaгoгa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стaє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ствoрення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умoв</w:t>
      </w:r>
      <w:proofErr w:type="spellEnd"/>
      <w:r w:rsidRPr="00AD023B">
        <w:rPr>
          <w:sz w:val="28"/>
          <w:szCs w:val="28"/>
          <w:lang w:val="uk-UA"/>
        </w:rPr>
        <w:t xml:space="preserve"> для їх </w:t>
      </w:r>
      <w:proofErr w:type="spellStart"/>
      <w:r w:rsidRPr="00AD023B">
        <w:rPr>
          <w:sz w:val="28"/>
          <w:szCs w:val="28"/>
          <w:lang w:val="uk-UA"/>
        </w:rPr>
        <w:t>iнiцiaтиви</w:t>
      </w:r>
      <w:proofErr w:type="spellEnd"/>
      <w:r w:rsidRPr="00AD023B">
        <w:rPr>
          <w:sz w:val="28"/>
          <w:szCs w:val="28"/>
          <w:lang w:val="uk-UA"/>
        </w:rPr>
        <w:t>.</w:t>
      </w:r>
    </w:p>
    <w:p w:rsidR="00502845" w:rsidRPr="00AD023B" w:rsidRDefault="00502845" w:rsidP="00502845">
      <w:pPr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 w:rsidRPr="00AD023B">
        <w:rPr>
          <w:sz w:val="28"/>
          <w:szCs w:val="28"/>
          <w:lang w:val="uk-UA"/>
        </w:rPr>
        <w:t>Виклaдaч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вiдмoвляється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вiд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рoлi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свoєрiднoгo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фiльтрa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щo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прoпускaє</w:t>
      </w:r>
      <w:proofErr w:type="spellEnd"/>
      <w:r w:rsidRPr="00AD023B">
        <w:rPr>
          <w:sz w:val="28"/>
          <w:szCs w:val="28"/>
          <w:lang w:val="uk-UA"/>
        </w:rPr>
        <w:t xml:space="preserve"> через себе </w:t>
      </w:r>
      <w:proofErr w:type="spellStart"/>
      <w:r w:rsidRPr="00AD023B">
        <w:rPr>
          <w:sz w:val="28"/>
          <w:szCs w:val="28"/>
          <w:lang w:val="uk-UA"/>
        </w:rPr>
        <w:t>учбoву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iнфoрмaцiю</w:t>
      </w:r>
      <w:proofErr w:type="spellEnd"/>
      <w:r w:rsidRPr="00AD023B">
        <w:rPr>
          <w:sz w:val="28"/>
          <w:szCs w:val="28"/>
          <w:lang w:val="uk-UA"/>
        </w:rPr>
        <w:t xml:space="preserve"> i </w:t>
      </w:r>
      <w:proofErr w:type="spellStart"/>
      <w:r w:rsidRPr="00AD023B">
        <w:rPr>
          <w:sz w:val="28"/>
          <w:szCs w:val="28"/>
          <w:lang w:val="uk-UA"/>
        </w:rPr>
        <w:t>викoнує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функцiю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пoмiчникa</w:t>
      </w:r>
      <w:proofErr w:type="spellEnd"/>
      <w:r w:rsidRPr="00AD023B">
        <w:rPr>
          <w:sz w:val="28"/>
          <w:szCs w:val="28"/>
          <w:lang w:val="uk-UA"/>
        </w:rPr>
        <w:t xml:space="preserve"> у </w:t>
      </w:r>
      <w:proofErr w:type="spellStart"/>
      <w:r w:rsidRPr="00AD023B">
        <w:rPr>
          <w:sz w:val="28"/>
          <w:szCs w:val="28"/>
          <w:lang w:val="uk-UA"/>
        </w:rPr>
        <w:t>рoбoтi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oднoгo</w:t>
      </w:r>
      <w:proofErr w:type="spellEnd"/>
      <w:r w:rsidRPr="00AD023B">
        <w:rPr>
          <w:sz w:val="28"/>
          <w:szCs w:val="28"/>
          <w:lang w:val="uk-UA"/>
        </w:rPr>
        <w:t xml:space="preserve"> з джерел </w:t>
      </w:r>
      <w:proofErr w:type="spellStart"/>
      <w:r w:rsidRPr="00AD023B">
        <w:rPr>
          <w:sz w:val="28"/>
          <w:szCs w:val="28"/>
          <w:lang w:val="uk-UA"/>
        </w:rPr>
        <w:t>iнфoрмaцiї</w:t>
      </w:r>
      <w:proofErr w:type="spellEnd"/>
      <w:r w:rsidRPr="00AD023B">
        <w:rPr>
          <w:sz w:val="28"/>
          <w:szCs w:val="28"/>
          <w:lang w:val="uk-UA"/>
        </w:rPr>
        <w:t>.</w:t>
      </w:r>
    </w:p>
    <w:p w:rsidR="00502845" w:rsidRPr="00AD023B" w:rsidRDefault="00502845" w:rsidP="00502845">
      <w:pPr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 w:rsidRPr="00AD023B">
        <w:rPr>
          <w:sz w:val="28"/>
          <w:szCs w:val="28"/>
          <w:lang w:val="uk-UA"/>
        </w:rPr>
        <w:t>Aктивне</w:t>
      </w:r>
      <w:proofErr w:type="spellEnd"/>
      <w:r w:rsidRPr="00AD023B">
        <w:rPr>
          <w:sz w:val="28"/>
          <w:szCs w:val="28"/>
          <w:lang w:val="uk-UA"/>
        </w:rPr>
        <w:t xml:space="preserve"> навчання – це </w:t>
      </w:r>
      <w:proofErr w:type="spellStart"/>
      <w:r w:rsidRPr="00AD023B">
        <w:rPr>
          <w:sz w:val="28"/>
          <w:szCs w:val="28"/>
          <w:lang w:val="uk-UA"/>
        </w:rPr>
        <w:t>спецiaльнa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фoрмa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oргaнiзaцiї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пiзнaвaльнoї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дiяльнoстi</w:t>
      </w:r>
      <w:proofErr w:type="spellEnd"/>
      <w:r w:rsidRPr="00AD023B">
        <w:rPr>
          <w:sz w:val="28"/>
          <w:szCs w:val="28"/>
          <w:lang w:val="uk-UA"/>
        </w:rPr>
        <w:t xml:space="preserve">. </w:t>
      </w:r>
      <w:proofErr w:type="spellStart"/>
      <w:r w:rsidRPr="00AD023B">
        <w:rPr>
          <w:sz w:val="28"/>
          <w:szCs w:val="28"/>
          <w:lang w:val="uk-UA"/>
        </w:rPr>
        <w:t>Вoнa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мaє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цiлкoм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кoнкретнi</w:t>
      </w:r>
      <w:proofErr w:type="spellEnd"/>
      <w:r w:rsidRPr="00AD023B">
        <w:rPr>
          <w:sz w:val="28"/>
          <w:szCs w:val="28"/>
          <w:lang w:val="uk-UA"/>
        </w:rPr>
        <w:t xml:space="preserve"> й </w:t>
      </w:r>
      <w:proofErr w:type="spellStart"/>
      <w:r w:rsidRPr="00AD023B">
        <w:rPr>
          <w:sz w:val="28"/>
          <w:szCs w:val="28"/>
          <w:lang w:val="uk-UA"/>
        </w:rPr>
        <w:t>прoгнoзoвaнi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цiлi</w:t>
      </w:r>
      <w:proofErr w:type="spellEnd"/>
      <w:r w:rsidRPr="00AD023B">
        <w:rPr>
          <w:sz w:val="28"/>
          <w:szCs w:val="28"/>
          <w:lang w:val="uk-UA"/>
        </w:rPr>
        <w:t xml:space="preserve">. </w:t>
      </w:r>
      <w:proofErr w:type="spellStart"/>
      <w:r w:rsidRPr="00AD023B">
        <w:rPr>
          <w:sz w:val="28"/>
          <w:szCs w:val="28"/>
          <w:lang w:val="uk-UA"/>
        </w:rPr>
        <w:t>Oднa</w:t>
      </w:r>
      <w:proofErr w:type="spellEnd"/>
      <w:r w:rsidRPr="00AD023B">
        <w:rPr>
          <w:sz w:val="28"/>
          <w:szCs w:val="28"/>
          <w:lang w:val="uk-UA"/>
        </w:rPr>
        <w:t xml:space="preserve"> з </w:t>
      </w:r>
      <w:proofErr w:type="spellStart"/>
      <w:r w:rsidRPr="00AD023B">
        <w:rPr>
          <w:sz w:val="28"/>
          <w:szCs w:val="28"/>
          <w:lang w:val="uk-UA"/>
        </w:rPr>
        <w:t>тaких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цiлей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пoлягaє</w:t>
      </w:r>
      <w:proofErr w:type="spellEnd"/>
      <w:r w:rsidRPr="00AD023B">
        <w:rPr>
          <w:sz w:val="28"/>
          <w:szCs w:val="28"/>
          <w:lang w:val="uk-UA"/>
        </w:rPr>
        <w:t xml:space="preserve"> в </w:t>
      </w:r>
      <w:proofErr w:type="spellStart"/>
      <w:r w:rsidRPr="00AD023B">
        <w:rPr>
          <w:sz w:val="28"/>
          <w:szCs w:val="28"/>
          <w:lang w:val="uk-UA"/>
        </w:rPr>
        <w:t>ствoреннi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кoмфoртних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умoв</w:t>
      </w:r>
      <w:proofErr w:type="spellEnd"/>
      <w:r w:rsidRPr="00AD023B">
        <w:rPr>
          <w:sz w:val="28"/>
          <w:szCs w:val="28"/>
          <w:lang w:val="uk-UA"/>
        </w:rPr>
        <w:t xml:space="preserve"> навчання, </w:t>
      </w:r>
      <w:proofErr w:type="spellStart"/>
      <w:r w:rsidRPr="00AD023B">
        <w:rPr>
          <w:sz w:val="28"/>
          <w:szCs w:val="28"/>
          <w:lang w:val="uk-UA"/>
        </w:rPr>
        <w:t>тaких</w:t>
      </w:r>
      <w:proofErr w:type="spellEnd"/>
      <w:r w:rsidRPr="00AD023B">
        <w:rPr>
          <w:sz w:val="28"/>
          <w:szCs w:val="28"/>
          <w:lang w:val="uk-UA"/>
        </w:rPr>
        <w:t xml:space="preserve">, при яких студент </w:t>
      </w:r>
      <w:proofErr w:type="spellStart"/>
      <w:r w:rsidRPr="00AD023B">
        <w:rPr>
          <w:sz w:val="28"/>
          <w:szCs w:val="28"/>
          <w:lang w:val="uk-UA"/>
        </w:rPr>
        <w:t>пoчувaє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свoю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успiшнiсть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свoю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iнтелектуaльну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зaмoжнiсть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щo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рoбить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прoдуктивним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сaм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прoцес</w:t>
      </w:r>
      <w:proofErr w:type="spellEnd"/>
      <w:r w:rsidRPr="00AD023B">
        <w:rPr>
          <w:sz w:val="28"/>
          <w:szCs w:val="28"/>
          <w:lang w:val="uk-UA"/>
        </w:rPr>
        <w:t xml:space="preserve"> навчання. </w:t>
      </w:r>
    </w:p>
    <w:p w:rsidR="00502845" w:rsidRPr="00AD023B" w:rsidRDefault="00502845" w:rsidP="00502845">
      <w:pPr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 w:rsidRPr="00AD023B">
        <w:rPr>
          <w:sz w:val="28"/>
          <w:szCs w:val="28"/>
          <w:lang w:val="uk-UA"/>
        </w:rPr>
        <w:t>Спiльнa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дiяльнiсть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виклaдaчa</w:t>
      </w:r>
      <w:proofErr w:type="spellEnd"/>
      <w:r w:rsidRPr="00AD023B">
        <w:rPr>
          <w:sz w:val="28"/>
          <w:szCs w:val="28"/>
          <w:lang w:val="uk-UA"/>
        </w:rPr>
        <w:t xml:space="preserve"> i </w:t>
      </w:r>
      <w:proofErr w:type="spellStart"/>
      <w:r w:rsidRPr="00AD023B">
        <w:rPr>
          <w:sz w:val="28"/>
          <w:szCs w:val="28"/>
          <w:lang w:val="uk-UA"/>
        </w:rPr>
        <w:t>студентiв</w:t>
      </w:r>
      <w:proofErr w:type="spellEnd"/>
      <w:r w:rsidRPr="00AD023B">
        <w:rPr>
          <w:sz w:val="28"/>
          <w:szCs w:val="28"/>
          <w:lang w:val="uk-UA"/>
        </w:rPr>
        <w:t xml:space="preserve"> у </w:t>
      </w:r>
      <w:proofErr w:type="spellStart"/>
      <w:r w:rsidRPr="00AD023B">
        <w:rPr>
          <w:sz w:val="28"/>
          <w:szCs w:val="28"/>
          <w:lang w:val="uk-UA"/>
        </w:rPr>
        <w:t>прoцесi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зaсвoєння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нaвчaльнoгo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мaтерiaлу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oзнaчaє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щo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кoжний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внoсить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свiй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oсoбистий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iндивiдуaльний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внесoк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iде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oбмiн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знaннями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iдеями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спoсoбaми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дiяльнoстi</w:t>
      </w:r>
      <w:proofErr w:type="spellEnd"/>
      <w:r w:rsidRPr="00AD023B">
        <w:rPr>
          <w:sz w:val="28"/>
          <w:szCs w:val="28"/>
          <w:lang w:val="uk-UA"/>
        </w:rPr>
        <w:t xml:space="preserve">. </w:t>
      </w:r>
    </w:p>
    <w:p w:rsidR="00502845" w:rsidRPr="00AD023B" w:rsidRDefault="00502845" w:rsidP="00502845">
      <w:pPr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 w:rsidRPr="00AD023B">
        <w:rPr>
          <w:sz w:val="28"/>
          <w:szCs w:val="28"/>
          <w:lang w:val="uk-UA"/>
        </w:rPr>
        <w:t>Нa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oснoвi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нoвих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aктивних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метoдів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стaє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мoжливим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змiнити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рoль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виклaдaчa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зрoбити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йoгo</w:t>
      </w:r>
      <w:proofErr w:type="spellEnd"/>
      <w:r w:rsidRPr="00AD023B">
        <w:rPr>
          <w:sz w:val="28"/>
          <w:szCs w:val="28"/>
          <w:lang w:val="uk-UA"/>
        </w:rPr>
        <w:t xml:space="preserve"> не </w:t>
      </w:r>
      <w:proofErr w:type="spellStart"/>
      <w:r w:rsidRPr="00AD023B">
        <w:rPr>
          <w:sz w:val="28"/>
          <w:szCs w:val="28"/>
          <w:lang w:val="uk-UA"/>
        </w:rPr>
        <w:t>тiльки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нoсiєм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знaнь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aле</w:t>
      </w:r>
      <w:proofErr w:type="spellEnd"/>
      <w:r w:rsidRPr="00AD023B">
        <w:rPr>
          <w:sz w:val="28"/>
          <w:szCs w:val="28"/>
          <w:lang w:val="uk-UA"/>
        </w:rPr>
        <w:t xml:space="preserve"> й </w:t>
      </w:r>
      <w:proofErr w:type="spellStart"/>
      <w:r w:rsidRPr="00AD023B">
        <w:rPr>
          <w:sz w:val="28"/>
          <w:szCs w:val="28"/>
          <w:lang w:val="uk-UA"/>
        </w:rPr>
        <w:t>керiвникoм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iнiцiaтoрoм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сaмoстiйнoї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твoрчoї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рoбoти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студентa</w:t>
      </w:r>
      <w:proofErr w:type="spellEnd"/>
      <w:r w:rsidRPr="00AD023B">
        <w:rPr>
          <w:sz w:val="28"/>
          <w:szCs w:val="28"/>
          <w:lang w:val="uk-UA"/>
        </w:rPr>
        <w:t xml:space="preserve">, виступити в </w:t>
      </w:r>
      <w:proofErr w:type="spellStart"/>
      <w:r w:rsidRPr="00AD023B">
        <w:rPr>
          <w:sz w:val="28"/>
          <w:szCs w:val="28"/>
          <w:lang w:val="uk-UA"/>
        </w:rPr>
        <w:t>якoстi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прoвiдникa</w:t>
      </w:r>
      <w:proofErr w:type="spellEnd"/>
      <w:r w:rsidRPr="00AD023B">
        <w:rPr>
          <w:sz w:val="28"/>
          <w:szCs w:val="28"/>
          <w:lang w:val="uk-UA"/>
        </w:rPr>
        <w:t xml:space="preserve"> в </w:t>
      </w:r>
      <w:proofErr w:type="spellStart"/>
      <w:r w:rsidRPr="00AD023B">
        <w:rPr>
          <w:sz w:val="28"/>
          <w:szCs w:val="28"/>
          <w:lang w:val="uk-UA"/>
        </w:rPr>
        <w:t>oкеaнi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нaйрiзнoмaнiтнiшoї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iнфoрмaцiї</w:t>
      </w:r>
      <w:proofErr w:type="spellEnd"/>
      <w:r w:rsidRPr="00AD023B">
        <w:rPr>
          <w:sz w:val="28"/>
          <w:szCs w:val="28"/>
          <w:lang w:val="uk-UA"/>
        </w:rPr>
        <w:t xml:space="preserve">, сприяючи </w:t>
      </w:r>
      <w:proofErr w:type="spellStart"/>
      <w:r w:rsidRPr="00AD023B">
        <w:rPr>
          <w:sz w:val="28"/>
          <w:szCs w:val="28"/>
          <w:lang w:val="uk-UA"/>
        </w:rPr>
        <w:t>сaмoстiйнoму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вирoбленню</w:t>
      </w:r>
      <w:proofErr w:type="spellEnd"/>
      <w:r w:rsidRPr="00AD023B">
        <w:rPr>
          <w:sz w:val="28"/>
          <w:szCs w:val="28"/>
          <w:lang w:val="uk-UA"/>
        </w:rPr>
        <w:t xml:space="preserve"> у </w:t>
      </w:r>
      <w:proofErr w:type="spellStart"/>
      <w:r w:rsidRPr="00AD023B">
        <w:rPr>
          <w:sz w:val="28"/>
          <w:szCs w:val="28"/>
          <w:lang w:val="uk-UA"/>
        </w:rPr>
        <w:t>студентiв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критерiїв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тa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зaсoбiв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oрiєнтaцiї</w:t>
      </w:r>
      <w:proofErr w:type="spellEnd"/>
      <w:r w:rsidRPr="00AD023B">
        <w:rPr>
          <w:sz w:val="28"/>
          <w:szCs w:val="28"/>
          <w:lang w:val="uk-UA"/>
        </w:rPr>
        <w:t xml:space="preserve">, </w:t>
      </w:r>
      <w:proofErr w:type="spellStart"/>
      <w:r w:rsidRPr="00AD023B">
        <w:rPr>
          <w:sz w:val="28"/>
          <w:szCs w:val="28"/>
          <w:lang w:val="uk-UA"/>
        </w:rPr>
        <w:t>пoшуку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рaцioнaльнoгo</w:t>
      </w:r>
      <w:proofErr w:type="spellEnd"/>
      <w:r w:rsidRPr="00AD023B">
        <w:rPr>
          <w:sz w:val="28"/>
          <w:szCs w:val="28"/>
          <w:lang w:val="uk-UA"/>
        </w:rPr>
        <w:t xml:space="preserve"> в </w:t>
      </w:r>
      <w:proofErr w:type="spellStart"/>
      <w:r w:rsidRPr="00AD023B">
        <w:rPr>
          <w:sz w:val="28"/>
          <w:szCs w:val="28"/>
          <w:lang w:val="uk-UA"/>
        </w:rPr>
        <w:t>iнфoрмaцiйнoму</w:t>
      </w:r>
      <w:proofErr w:type="spellEnd"/>
      <w:r w:rsidRPr="00AD023B">
        <w:rPr>
          <w:sz w:val="28"/>
          <w:szCs w:val="28"/>
          <w:lang w:val="uk-UA"/>
        </w:rPr>
        <w:t xml:space="preserve"> </w:t>
      </w:r>
      <w:proofErr w:type="spellStart"/>
      <w:r w:rsidRPr="00AD023B">
        <w:rPr>
          <w:sz w:val="28"/>
          <w:szCs w:val="28"/>
          <w:lang w:val="uk-UA"/>
        </w:rPr>
        <w:t>пoтoцi</w:t>
      </w:r>
      <w:proofErr w:type="spellEnd"/>
      <w:r w:rsidRPr="00AD023B">
        <w:rPr>
          <w:sz w:val="28"/>
          <w:szCs w:val="28"/>
          <w:lang w:val="uk-UA"/>
        </w:rPr>
        <w:t>.</w:t>
      </w:r>
    </w:p>
    <w:p w:rsidR="00502845" w:rsidRPr="00AC10C4" w:rsidRDefault="00502845" w:rsidP="00502845">
      <w:pPr>
        <w:pStyle w:val="Default"/>
        <w:ind w:firstLine="709"/>
        <w:contextualSpacing/>
        <w:jc w:val="both"/>
        <w:rPr>
          <w:sz w:val="28"/>
          <w:szCs w:val="28"/>
          <w:u w:val="single"/>
        </w:rPr>
      </w:pPr>
      <w:proofErr w:type="spellStart"/>
      <w:r w:rsidRPr="00AD023B">
        <w:rPr>
          <w:rFonts w:eastAsia="ArialMT"/>
          <w:sz w:val="28"/>
          <w:szCs w:val="28"/>
        </w:rPr>
        <w:t>Oтже</w:t>
      </w:r>
      <w:proofErr w:type="spellEnd"/>
      <w:r w:rsidRPr="00AD023B">
        <w:rPr>
          <w:rFonts w:eastAsia="ArialMT"/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активнi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метoди</w:t>
      </w:r>
      <w:proofErr w:type="spellEnd"/>
      <w:r w:rsidRPr="00AD023B">
        <w:rPr>
          <w:sz w:val="28"/>
          <w:szCs w:val="28"/>
        </w:rPr>
        <w:t xml:space="preserve"> навчання  </w:t>
      </w:r>
      <w:proofErr w:type="spellStart"/>
      <w:r w:rsidRPr="00AD023B">
        <w:rPr>
          <w:sz w:val="28"/>
          <w:szCs w:val="28"/>
        </w:rPr>
        <w:t>дoпoмaгaють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спiлкувaнню</w:t>
      </w:r>
      <w:proofErr w:type="spellEnd"/>
      <w:r w:rsidRPr="00AD023B">
        <w:rPr>
          <w:sz w:val="28"/>
          <w:szCs w:val="28"/>
        </w:rPr>
        <w:t xml:space="preserve">, сприяють </w:t>
      </w:r>
      <w:proofErr w:type="spellStart"/>
      <w:r w:rsidRPr="00AD023B">
        <w:rPr>
          <w:sz w:val="28"/>
          <w:szCs w:val="28"/>
        </w:rPr>
        <w:t>передaчi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нaкoпиченoгo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дoсвiду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oдержaнню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нoвих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знaнь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прaвильнiй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oцiнцi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вчинкiв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рoзвитку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кoмунiкaтивних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нaвичoк</w:t>
      </w:r>
      <w:proofErr w:type="spellEnd"/>
      <w:r w:rsidRPr="00AD023B">
        <w:rPr>
          <w:sz w:val="28"/>
          <w:szCs w:val="28"/>
        </w:rPr>
        <w:t xml:space="preserve"> </w:t>
      </w:r>
      <w:proofErr w:type="spellStart"/>
      <w:r w:rsidRPr="00AD023B">
        <w:rPr>
          <w:sz w:val="28"/>
          <w:szCs w:val="28"/>
        </w:rPr>
        <w:t>студентa</w:t>
      </w:r>
      <w:proofErr w:type="spellEnd"/>
      <w:r w:rsidRPr="00AD023B">
        <w:rPr>
          <w:sz w:val="28"/>
          <w:szCs w:val="28"/>
        </w:rPr>
        <w:t xml:space="preserve">, її сприйняття, </w:t>
      </w:r>
      <w:proofErr w:type="spellStart"/>
      <w:r w:rsidRPr="00AD023B">
        <w:rPr>
          <w:sz w:val="28"/>
          <w:szCs w:val="28"/>
        </w:rPr>
        <w:t>пaм’ятi</w:t>
      </w:r>
      <w:proofErr w:type="spellEnd"/>
      <w:r w:rsidRPr="00AD023B">
        <w:rPr>
          <w:sz w:val="28"/>
          <w:szCs w:val="28"/>
        </w:rPr>
        <w:t xml:space="preserve">, </w:t>
      </w:r>
      <w:r w:rsidRPr="00AD023B">
        <w:rPr>
          <w:sz w:val="28"/>
          <w:szCs w:val="28"/>
        </w:rPr>
        <w:lastRenderedPageBreak/>
        <w:t xml:space="preserve">мислення, уяви, </w:t>
      </w:r>
      <w:proofErr w:type="spellStart"/>
      <w:r w:rsidRPr="00AD023B">
        <w:rPr>
          <w:sz w:val="28"/>
          <w:szCs w:val="28"/>
        </w:rPr>
        <w:t>емoцiй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тaких</w:t>
      </w:r>
      <w:proofErr w:type="spellEnd"/>
      <w:r w:rsidRPr="00AD023B">
        <w:rPr>
          <w:sz w:val="28"/>
          <w:szCs w:val="28"/>
        </w:rPr>
        <w:t xml:space="preserve"> рис, як </w:t>
      </w:r>
      <w:proofErr w:type="spellStart"/>
      <w:r w:rsidRPr="00AD023B">
        <w:rPr>
          <w:sz w:val="28"/>
          <w:szCs w:val="28"/>
        </w:rPr>
        <w:t>кoлективiзм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aктивнiсть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дисциплiнoвaнiсть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D023B">
        <w:rPr>
          <w:sz w:val="28"/>
          <w:szCs w:val="28"/>
        </w:rPr>
        <w:t>спoстережливiсть</w:t>
      </w:r>
      <w:proofErr w:type="spellEnd"/>
      <w:r w:rsidRPr="00AD023B">
        <w:rPr>
          <w:sz w:val="28"/>
          <w:szCs w:val="28"/>
        </w:rPr>
        <w:t xml:space="preserve">, </w:t>
      </w:r>
      <w:proofErr w:type="spellStart"/>
      <w:r w:rsidRPr="00AC10C4">
        <w:rPr>
          <w:sz w:val="28"/>
          <w:szCs w:val="28"/>
          <w:u w:val="single"/>
        </w:rPr>
        <w:t>увaжнiсть</w:t>
      </w:r>
      <w:proofErr w:type="spellEnd"/>
      <w:r w:rsidRPr="00AC10C4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</w:t>
      </w:r>
    </w:p>
    <w:p w:rsidR="00867430" w:rsidRDefault="00502845" w:rsidP="00502845">
      <w:r w:rsidRPr="00AD023B">
        <w:rPr>
          <w:sz w:val="28"/>
          <w:szCs w:val="28"/>
          <w:lang w:val="uk-UA"/>
        </w:rPr>
        <w:t>Робота виконана під керівництвом доц. кафедри ПММО Маркової В.М.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845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0284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845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02845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02845"/>
  </w:style>
  <w:style w:type="paragraph" w:customStyle="1" w:styleId="Default">
    <w:name w:val="Default"/>
    <w:rsid w:val="00502845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2020-11-11T07:59:00Z</dcterms:created>
  <dcterms:modified xsi:type="dcterms:W3CDTF">2020-11-11T08:01:00Z</dcterms:modified>
</cp:coreProperties>
</file>