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88E" w:rsidRDefault="008E788E" w:rsidP="008E788E">
      <w:pPr>
        <w:ind w:firstLine="709"/>
        <w:rPr>
          <w:b/>
          <w:sz w:val="28"/>
          <w:szCs w:val="28"/>
        </w:rPr>
      </w:pPr>
      <w:proofErr w:type="spellStart"/>
      <w:r w:rsidRPr="009C43D9">
        <w:rPr>
          <w:b/>
          <w:sz w:val="28"/>
          <w:szCs w:val="28"/>
        </w:rPr>
        <w:t>Щебрунова</w:t>
      </w:r>
      <w:proofErr w:type="spellEnd"/>
      <w:r w:rsidRPr="009C43D9">
        <w:rPr>
          <w:b/>
          <w:sz w:val="28"/>
          <w:szCs w:val="28"/>
        </w:rPr>
        <w:t xml:space="preserve"> Ю.О.</w:t>
      </w:r>
    </w:p>
    <w:p w:rsidR="008E788E" w:rsidRDefault="008E788E" w:rsidP="008E788E">
      <w:pPr>
        <w:ind w:firstLine="709"/>
        <w:jc w:val="both"/>
        <w:rPr>
          <w:b/>
          <w:sz w:val="28"/>
          <w:szCs w:val="28"/>
        </w:rPr>
      </w:pPr>
      <w:r w:rsidRPr="009C43D9">
        <w:rPr>
          <w:b/>
          <w:caps/>
          <w:color w:val="000000"/>
          <w:sz w:val="28"/>
          <w:szCs w:val="28"/>
        </w:rPr>
        <w:t xml:space="preserve">СТРЕСОСТІЙКОСТІ У СТУДЕНТІВ-ПСИХОЛОГІВ </w:t>
      </w:r>
      <w:proofErr w:type="gramStart"/>
      <w:r w:rsidRPr="009C43D9">
        <w:rPr>
          <w:b/>
          <w:caps/>
          <w:color w:val="000000"/>
          <w:sz w:val="28"/>
          <w:szCs w:val="28"/>
        </w:rPr>
        <w:t>В</w:t>
      </w:r>
      <w:proofErr w:type="gramEnd"/>
      <w:r w:rsidRPr="009C43D9">
        <w:rPr>
          <w:b/>
          <w:caps/>
          <w:color w:val="000000"/>
          <w:sz w:val="28"/>
          <w:szCs w:val="28"/>
        </w:rPr>
        <w:t xml:space="preserve"> ПРОЦЕСІ НАВЧАННЯ У ВУЗІ</w:t>
      </w:r>
    </w:p>
    <w:p w:rsidR="008E788E" w:rsidRPr="009555B7" w:rsidRDefault="008E788E" w:rsidP="008E788E">
      <w:pPr>
        <w:ind w:firstLine="709"/>
        <w:jc w:val="both"/>
        <w:rPr>
          <w:b/>
          <w:sz w:val="28"/>
          <w:szCs w:val="28"/>
        </w:rPr>
      </w:pPr>
      <w:r w:rsidRPr="009C43D9">
        <w:rPr>
          <w:color w:val="000000"/>
          <w:sz w:val="28"/>
          <w:szCs w:val="28"/>
          <w:lang w:val="uk-UA"/>
        </w:rPr>
        <w:t>Студентське життя для одних студентів асоціюється зі студентськими товариствами, спілкуванням з цікавими людьми, різними заходами і веселощами. Для інших це серйозне випробування, зміна в житті, важка життєва ситуація до якої необхідно пристосовуватися. Студенти стикаються з різними проблемами, нові умови навчання вимагають від них більше самостійності, відповідальності, самоорганізації і не всі студенти готові до вирішення численних проблем і завдань. У будь-якому випадку навчання у вищому навчальному закладі - це стрес для багатьох студентів. Студенту необхідно долати труднощі, освоювати нові ролі і модифікувати старі, адаптуватися до нових умов життєдіяльності. Існує велика кількість підтверджень того, що хронічний стрес - супутник студентського життя. Дослідники відзначають причини стресів у студентів пов'язані з проблемами фінансів, житла, безпеки та ін.</w:t>
      </w:r>
    </w:p>
    <w:p w:rsidR="008E788E" w:rsidRPr="009C43D9" w:rsidRDefault="008E788E" w:rsidP="008E788E">
      <w:pPr>
        <w:shd w:val="clear" w:color="auto" w:fill="FFFFFF"/>
        <w:ind w:firstLine="540"/>
        <w:jc w:val="both"/>
        <w:rPr>
          <w:sz w:val="28"/>
          <w:lang w:val="uk-UA"/>
        </w:rPr>
      </w:pPr>
      <w:r w:rsidRPr="009C43D9">
        <w:rPr>
          <w:color w:val="000000"/>
          <w:sz w:val="28"/>
          <w:szCs w:val="28"/>
          <w:lang w:val="uk-UA"/>
        </w:rPr>
        <w:t xml:space="preserve"> </w:t>
      </w:r>
      <w:proofErr w:type="spellStart"/>
      <w:proofErr w:type="gramStart"/>
      <w:r w:rsidRPr="009C43D9">
        <w:rPr>
          <w:sz w:val="28"/>
        </w:rPr>
        <w:t>Досл</w:t>
      </w:r>
      <w:proofErr w:type="gramEnd"/>
      <w:r w:rsidRPr="009C43D9">
        <w:rPr>
          <w:sz w:val="28"/>
        </w:rPr>
        <w:t>ідження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поняття</w:t>
      </w:r>
      <w:proofErr w:type="spellEnd"/>
      <w:r w:rsidRPr="009C43D9">
        <w:rPr>
          <w:sz w:val="28"/>
        </w:rPr>
        <w:t xml:space="preserve"> “</w:t>
      </w:r>
      <w:proofErr w:type="spellStart"/>
      <w:r w:rsidRPr="009C43D9">
        <w:rPr>
          <w:sz w:val="28"/>
        </w:rPr>
        <w:t>стрес</w:t>
      </w:r>
      <w:proofErr w:type="spellEnd"/>
      <w:r w:rsidRPr="009C43D9">
        <w:rPr>
          <w:sz w:val="28"/>
        </w:rPr>
        <w:t xml:space="preserve">” </w:t>
      </w:r>
      <w:proofErr w:type="spellStart"/>
      <w:r w:rsidRPr="009C43D9">
        <w:rPr>
          <w:sz w:val="28"/>
        </w:rPr>
        <w:t>розпочав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Г.Сельє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ще</w:t>
      </w:r>
      <w:proofErr w:type="spellEnd"/>
      <w:r w:rsidRPr="009C43D9">
        <w:rPr>
          <w:sz w:val="28"/>
        </w:rPr>
        <w:t xml:space="preserve"> на початку ХХ ст. </w:t>
      </w:r>
      <w:proofErr w:type="spellStart"/>
      <w:r w:rsidRPr="009C43D9">
        <w:rPr>
          <w:sz w:val="28"/>
        </w:rPr>
        <w:t>Згодом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подальшого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розвитку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воно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набуло</w:t>
      </w:r>
      <w:proofErr w:type="spellEnd"/>
      <w:r w:rsidRPr="009C43D9">
        <w:rPr>
          <w:sz w:val="28"/>
        </w:rPr>
        <w:t xml:space="preserve"> у </w:t>
      </w:r>
      <w:proofErr w:type="spellStart"/>
      <w:r w:rsidRPr="009C43D9">
        <w:rPr>
          <w:sz w:val="28"/>
        </w:rPr>
        <w:t>працях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Р.Лазаруса</w:t>
      </w:r>
      <w:proofErr w:type="spellEnd"/>
      <w:r w:rsidRPr="009C43D9">
        <w:rPr>
          <w:sz w:val="28"/>
        </w:rPr>
        <w:t xml:space="preserve">, </w:t>
      </w:r>
      <w:proofErr w:type="spellStart"/>
      <w:r w:rsidRPr="009C43D9">
        <w:rPr>
          <w:sz w:val="28"/>
        </w:rPr>
        <w:t>С.Фолкман</w:t>
      </w:r>
      <w:proofErr w:type="spellEnd"/>
      <w:r w:rsidRPr="009C43D9">
        <w:rPr>
          <w:sz w:val="28"/>
        </w:rPr>
        <w:t xml:space="preserve">, </w:t>
      </w:r>
      <w:proofErr w:type="spellStart"/>
      <w:r w:rsidRPr="009C43D9">
        <w:rPr>
          <w:sz w:val="28"/>
        </w:rPr>
        <w:t>Б.Голдстоуна</w:t>
      </w:r>
      <w:proofErr w:type="spellEnd"/>
      <w:r w:rsidRPr="009C43D9">
        <w:rPr>
          <w:sz w:val="28"/>
        </w:rPr>
        <w:t xml:space="preserve">, Т.Кокса. Проблематика </w:t>
      </w:r>
      <w:proofErr w:type="spellStart"/>
      <w:r w:rsidRPr="009C43D9">
        <w:rPr>
          <w:sz w:val="28"/>
        </w:rPr>
        <w:t>професійного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стресу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з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погляду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психології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розглянуто</w:t>
      </w:r>
      <w:proofErr w:type="spellEnd"/>
      <w:r w:rsidRPr="009C43D9">
        <w:rPr>
          <w:sz w:val="28"/>
        </w:rPr>
        <w:t xml:space="preserve"> у </w:t>
      </w:r>
      <w:proofErr w:type="spellStart"/>
      <w:r w:rsidRPr="009C43D9">
        <w:rPr>
          <w:sz w:val="28"/>
        </w:rPr>
        <w:t>працях</w:t>
      </w:r>
      <w:proofErr w:type="spellEnd"/>
      <w:r w:rsidRPr="009C43D9">
        <w:rPr>
          <w:sz w:val="28"/>
        </w:rPr>
        <w:t xml:space="preserve"> </w:t>
      </w:r>
      <w:proofErr w:type="spellStart"/>
      <w:r w:rsidRPr="009C43D9">
        <w:rPr>
          <w:sz w:val="28"/>
        </w:rPr>
        <w:t>Дж</w:t>
      </w:r>
      <w:proofErr w:type="gramStart"/>
      <w:r w:rsidRPr="009C43D9">
        <w:rPr>
          <w:sz w:val="28"/>
        </w:rPr>
        <w:t>.Г</w:t>
      </w:r>
      <w:proofErr w:type="gramEnd"/>
      <w:r w:rsidRPr="009C43D9">
        <w:rPr>
          <w:sz w:val="28"/>
        </w:rPr>
        <w:t>рінберга</w:t>
      </w:r>
      <w:proofErr w:type="spellEnd"/>
      <w:r w:rsidRPr="009C43D9">
        <w:rPr>
          <w:sz w:val="28"/>
        </w:rPr>
        <w:t xml:space="preserve">, </w:t>
      </w:r>
      <w:proofErr w:type="spellStart"/>
      <w:r w:rsidRPr="009C43D9">
        <w:rPr>
          <w:sz w:val="28"/>
        </w:rPr>
        <w:t>Л.Леві</w:t>
      </w:r>
      <w:proofErr w:type="spellEnd"/>
      <w:r w:rsidRPr="009C43D9">
        <w:rPr>
          <w:sz w:val="28"/>
        </w:rPr>
        <w:t xml:space="preserve">, Г.Купера </w:t>
      </w:r>
      <w:proofErr w:type="spellStart"/>
      <w:r w:rsidRPr="009C43D9">
        <w:rPr>
          <w:sz w:val="28"/>
        </w:rPr>
        <w:t>тощо</w:t>
      </w:r>
      <w:proofErr w:type="spellEnd"/>
      <w:r w:rsidRPr="009C43D9">
        <w:rPr>
          <w:sz w:val="28"/>
        </w:rPr>
        <w:t>.</w:t>
      </w:r>
    </w:p>
    <w:p w:rsidR="008E788E" w:rsidRPr="009C43D9" w:rsidRDefault="008E788E" w:rsidP="008E788E">
      <w:pPr>
        <w:shd w:val="clear" w:color="auto" w:fill="FFFFFF"/>
        <w:ind w:firstLine="540"/>
        <w:jc w:val="both"/>
        <w:rPr>
          <w:color w:val="000000"/>
          <w:sz w:val="28"/>
          <w:szCs w:val="28"/>
          <w:lang w:val="uk-UA"/>
        </w:rPr>
      </w:pPr>
      <w:proofErr w:type="spellStart"/>
      <w:r w:rsidRPr="009C43D9">
        <w:rPr>
          <w:sz w:val="28"/>
          <w:szCs w:val="28"/>
          <w:lang w:val="uk-UA"/>
        </w:rPr>
        <w:t>Стресостійкість</w:t>
      </w:r>
      <w:proofErr w:type="spellEnd"/>
      <w:r w:rsidRPr="009C43D9">
        <w:rPr>
          <w:sz w:val="28"/>
          <w:szCs w:val="28"/>
          <w:lang w:val="uk-UA"/>
        </w:rPr>
        <w:t xml:space="preserve"> визначається сукупністю особистісних якостей, що дозволяють людині переносити значні інтелектуальні, вольові та емоційні навантаження, зумовлені особливостями професійної діяльності, без особливих шкідливих наслідків для діяльності, що оточують і свого здоров'я.</w:t>
      </w:r>
    </w:p>
    <w:p w:rsidR="008E788E" w:rsidRPr="009C43D9" w:rsidRDefault="008E788E" w:rsidP="008E788E">
      <w:pPr>
        <w:shd w:val="clear" w:color="auto" w:fill="FFFFFF"/>
        <w:ind w:firstLine="540"/>
        <w:jc w:val="both"/>
        <w:rPr>
          <w:sz w:val="28"/>
          <w:lang w:val="uk-UA"/>
        </w:rPr>
      </w:pPr>
      <w:r w:rsidRPr="009C43D9">
        <w:rPr>
          <w:color w:val="000000"/>
          <w:sz w:val="28"/>
          <w:szCs w:val="28"/>
          <w:lang w:val="uk-UA"/>
        </w:rPr>
        <w:t xml:space="preserve">Метою нашої роботи було дослідження </w:t>
      </w:r>
      <w:proofErr w:type="spellStart"/>
      <w:r w:rsidRPr="009C43D9">
        <w:rPr>
          <w:color w:val="000000"/>
          <w:sz w:val="28"/>
          <w:szCs w:val="28"/>
          <w:lang w:val="uk-UA"/>
        </w:rPr>
        <w:t>стресостійкості</w:t>
      </w:r>
      <w:proofErr w:type="spellEnd"/>
      <w:r w:rsidRPr="009C43D9">
        <w:rPr>
          <w:color w:val="000000"/>
          <w:sz w:val="28"/>
          <w:szCs w:val="28"/>
          <w:lang w:val="uk-UA"/>
        </w:rPr>
        <w:t xml:space="preserve">  у  студентів-психологів  в процесі навчання. </w:t>
      </w:r>
      <w:r w:rsidRPr="009C43D9">
        <w:rPr>
          <w:color w:val="000000"/>
          <w:sz w:val="28"/>
          <w:szCs w:val="28"/>
        </w:rPr>
        <w:t xml:space="preserve">У </w:t>
      </w:r>
      <w:proofErr w:type="spellStart"/>
      <w:r w:rsidRPr="009C43D9">
        <w:rPr>
          <w:color w:val="000000"/>
          <w:sz w:val="28"/>
          <w:szCs w:val="28"/>
        </w:rPr>
        <w:t>зв’язку</w:t>
      </w:r>
      <w:proofErr w:type="spellEnd"/>
      <w:r w:rsidRPr="009C43D9">
        <w:rPr>
          <w:color w:val="000000"/>
          <w:sz w:val="28"/>
          <w:szCs w:val="28"/>
        </w:rPr>
        <w:t xml:space="preserve"> </w:t>
      </w:r>
      <w:proofErr w:type="spellStart"/>
      <w:r w:rsidRPr="009C43D9">
        <w:rPr>
          <w:color w:val="000000"/>
          <w:sz w:val="28"/>
          <w:szCs w:val="28"/>
        </w:rPr>
        <w:t>з</w:t>
      </w:r>
      <w:proofErr w:type="spellEnd"/>
      <w:r w:rsidRPr="009C43D9">
        <w:rPr>
          <w:color w:val="000000"/>
          <w:sz w:val="28"/>
          <w:szCs w:val="28"/>
        </w:rPr>
        <w:t xml:space="preserve"> </w:t>
      </w:r>
      <w:proofErr w:type="spellStart"/>
      <w:r w:rsidRPr="009C43D9">
        <w:rPr>
          <w:color w:val="000000"/>
          <w:sz w:val="28"/>
          <w:szCs w:val="28"/>
        </w:rPr>
        <w:t>актуальністю</w:t>
      </w:r>
      <w:proofErr w:type="spellEnd"/>
      <w:r w:rsidRPr="009C43D9">
        <w:rPr>
          <w:color w:val="000000"/>
          <w:sz w:val="28"/>
          <w:szCs w:val="28"/>
        </w:rPr>
        <w:t xml:space="preserve"> </w:t>
      </w:r>
      <w:proofErr w:type="spellStart"/>
      <w:r w:rsidRPr="009C43D9">
        <w:rPr>
          <w:color w:val="000000"/>
          <w:sz w:val="28"/>
          <w:szCs w:val="28"/>
        </w:rPr>
        <w:t>даної</w:t>
      </w:r>
      <w:proofErr w:type="spellEnd"/>
      <w:r w:rsidRPr="009C43D9">
        <w:rPr>
          <w:color w:val="000000"/>
          <w:sz w:val="28"/>
          <w:szCs w:val="28"/>
        </w:rPr>
        <w:t xml:space="preserve"> </w:t>
      </w:r>
      <w:proofErr w:type="spellStart"/>
      <w:r w:rsidRPr="009C43D9">
        <w:rPr>
          <w:color w:val="000000"/>
          <w:sz w:val="28"/>
          <w:szCs w:val="28"/>
        </w:rPr>
        <w:t>проблеми</w:t>
      </w:r>
      <w:proofErr w:type="spellEnd"/>
      <w:r w:rsidRPr="009C43D9">
        <w:rPr>
          <w:color w:val="000000"/>
          <w:sz w:val="28"/>
          <w:szCs w:val="28"/>
        </w:rPr>
        <w:t xml:space="preserve"> ми провели</w:t>
      </w:r>
      <w:r w:rsidRPr="009C43D9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C43D9">
        <w:rPr>
          <w:color w:val="000000"/>
          <w:sz w:val="28"/>
          <w:szCs w:val="28"/>
        </w:rPr>
        <w:t>експериментальне</w:t>
      </w:r>
      <w:proofErr w:type="spellEnd"/>
      <w:r w:rsidRPr="009C43D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9C43D9">
        <w:rPr>
          <w:color w:val="000000"/>
          <w:sz w:val="28"/>
          <w:szCs w:val="28"/>
        </w:rPr>
        <w:t>досл</w:t>
      </w:r>
      <w:proofErr w:type="gramEnd"/>
      <w:r w:rsidRPr="009C43D9">
        <w:rPr>
          <w:color w:val="000000"/>
          <w:sz w:val="28"/>
          <w:szCs w:val="28"/>
        </w:rPr>
        <w:t>ідження</w:t>
      </w:r>
      <w:proofErr w:type="spellEnd"/>
      <w:r w:rsidRPr="009C43D9">
        <w:rPr>
          <w:color w:val="000000"/>
          <w:sz w:val="28"/>
          <w:szCs w:val="28"/>
        </w:rPr>
        <w:t>.</w:t>
      </w:r>
      <w:r w:rsidRPr="009C43D9">
        <w:rPr>
          <w:color w:val="000000"/>
          <w:sz w:val="28"/>
          <w:szCs w:val="28"/>
          <w:lang w:val="uk-UA"/>
        </w:rPr>
        <w:t xml:space="preserve"> У дослідження брали участь </w:t>
      </w:r>
      <w:r w:rsidRPr="009C43D9">
        <w:rPr>
          <w:sz w:val="28"/>
          <w:szCs w:val="28"/>
          <w:lang w:val="uk-UA"/>
        </w:rPr>
        <w:t>30 студентів-психологів  які навчаються в вузах Харкова, віком від 18-21. Дослідження проводилося на базі навчальних закладів під час навчальної діяльності</w:t>
      </w:r>
      <w:r w:rsidRPr="009C43D9">
        <w:rPr>
          <w:color w:val="000000"/>
          <w:sz w:val="28"/>
          <w:szCs w:val="28"/>
          <w:lang w:val="uk-UA"/>
        </w:rPr>
        <w:t xml:space="preserve">. Для проведена дослідження був </w:t>
      </w:r>
      <w:proofErr w:type="spellStart"/>
      <w:r w:rsidRPr="009C43D9">
        <w:rPr>
          <w:color w:val="000000"/>
          <w:sz w:val="28"/>
          <w:szCs w:val="28"/>
          <w:lang w:val="uk-UA"/>
        </w:rPr>
        <w:t>розроблен</w:t>
      </w:r>
      <w:proofErr w:type="spellEnd"/>
      <w:r w:rsidRPr="009C43D9">
        <w:rPr>
          <w:color w:val="000000"/>
          <w:sz w:val="28"/>
          <w:szCs w:val="28"/>
          <w:lang w:val="uk-UA"/>
        </w:rPr>
        <w:t xml:space="preserve"> методичний комплекс із трьох методик: 1)Тест на </w:t>
      </w:r>
      <w:proofErr w:type="spellStart"/>
      <w:r w:rsidRPr="009C43D9">
        <w:rPr>
          <w:color w:val="000000"/>
          <w:sz w:val="28"/>
          <w:szCs w:val="28"/>
          <w:lang w:val="uk-UA"/>
        </w:rPr>
        <w:t>стресостійкість</w:t>
      </w:r>
      <w:proofErr w:type="spellEnd"/>
      <w:r w:rsidRPr="009C43D9">
        <w:rPr>
          <w:color w:val="000000"/>
          <w:sz w:val="28"/>
          <w:szCs w:val="28"/>
          <w:lang w:val="uk-UA"/>
        </w:rPr>
        <w:t xml:space="preserve"> (Розроблено Ю.В.Щербатих)</w:t>
      </w:r>
      <w:r w:rsidRPr="009C43D9">
        <w:rPr>
          <w:sz w:val="28"/>
          <w:lang w:val="uk-UA"/>
        </w:rPr>
        <w:t>, 2)</w:t>
      </w:r>
      <w:r w:rsidRPr="009C43D9">
        <w:rPr>
          <w:color w:val="000000"/>
          <w:sz w:val="28"/>
          <w:szCs w:val="28"/>
          <w:lang w:val="uk-UA"/>
        </w:rPr>
        <w:t xml:space="preserve">Тест самооцінки </w:t>
      </w:r>
      <w:proofErr w:type="spellStart"/>
      <w:r w:rsidRPr="009C43D9">
        <w:rPr>
          <w:color w:val="000000"/>
          <w:sz w:val="28"/>
          <w:szCs w:val="28"/>
          <w:lang w:val="uk-UA"/>
        </w:rPr>
        <w:t>стресостійкості</w:t>
      </w:r>
      <w:proofErr w:type="spellEnd"/>
      <w:r w:rsidRPr="009C43D9">
        <w:rPr>
          <w:color w:val="000000"/>
          <w:sz w:val="28"/>
          <w:szCs w:val="28"/>
          <w:lang w:val="uk-UA"/>
        </w:rPr>
        <w:t xml:space="preserve"> (С.</w:t>
      </w:r>
      <w:proofErr w:type="spellStart"/>
      <w:r w:rsidRPr="009C43D9">
        <w:rPr>
          <w:color w:val="000000"/>
          <w:sz w:val="28"/>
          <w:szCs w:val="28"/>
          <w:lang w:val="uk-UA"/>
        </w:rPr>
        <w:t>Коухена</w:t>
      </w:r>
      <w:proofErr w:type="spellEnd"/>
      <w:r w:rsidRPr="009C43D9">
        <w:rPr>
          <w:color w:val="000000"/>
          <w:sz w:val="28"/>
          <w:szCs w:val="28"/>
          <w:lang w:val="uk-UA"/>
        </w:rPr>
        <w:t>, Г.</w:t>
      </w:r>
      <w:proofErr w:type="spellStart"/>
      <w:r w:rsidRPr="009C43D9">
        <w:rPr>
          <w:color w:val="000000"/>
          <w:sz w:val="28"/>
          <w:szCs w:val="28"/>
          <w:lang w:val="uk-UA"/>
        </w:rPr>
        <w:t>Вілліансона</w:t>
      </w:r>
      <w:proofErr w:type="spellEnd"/>
      <w:r w:rsidRPr="009C43D9">
        <w:rPr>
          <w:color w:val="000000"/>
          <w:sz w:val="28"/>
          <w:szCs w:val="28"/>
          <w:lang w:val="uk-UA"/>
        </w:rPr>
        <w:t>)</w:t>
      </w:r>
      <w:r w:rsidRPr="009C43D9">
        <w:rPr>
          <w:sz w:val="28"/>
          <w:lang w:val="uk-UA"/>
        </w:rPr>
        <w:t>, 3)</w:t>
      </w:r>
      <w:r w:rsidRPr="009C43D9">
        <w:rPr>
          <w:color w:val="000000"/>
          <w:sz w:val="28"/>
          <w:szCs w:val="28"/>
          <w:lang w:val="uk-UA"/>
        </w:rPr>
        <w:t>Аналіз стиля життя (</w:t>
      </w:r>
      <w:proofErr w:type="spellStart"/>
      <w:r w:rsidRPr="009C43D9">
        <w:rPr>
          <w:color w:val="000000"/>
          <w:sz w:val="28"/>
          <w:szCs w:val="28"/>
          <w:lang w:val="uk-UA"/>
        </w:rPr>
        <w:t>Бостонский</w:t>
      </w:r>
      <w:proofErr w:type="spellEnd"/>
      <w:r w:rsidRPr="009C43D9">
        <w:rPr>
          <w:color w:val="000000"/>
          <w:sz w:val="28"/>
          <w:szCs w:val="28"/>
          <w:lang w:val="uk-UA"/>
        </w:rPr>
        <w:t xml:space="preserve"> тест на </w:t>
      </w:r>
      <w:proofErr w:type="spellStart"/>
      <w:r w:rsidRPr="009C43D9">
        <w:rPr>
          <w:color w:val="000000"/>
          <w:sz w:val="28"/>
          <w:szCs w:val="28"/>
          <w:lang w:val="uk-UA"/>
        </w:rPr>
        <w:t>стресостійкість</w:t>
      </w:r>
      <w:proofErr w:type="spellEnd"/>
      <w:r w:rsidRPr="009C43D9">
        <w:rPr>
          <w:color w:val="000000"/>
          <w:sz w:val="28"/>
          <w:szCs w:val="28"/>
          <w:lang w:val="uk-UA"/>
        </w:rPr>
        <w:t>).</w:t>
      </w:r>
    </w:p>
    <w:p w:rsidR="008E788E" w:rsidRPr="009C43D9" w:rsidRDefault="008E788E" w:rsidP="008E788E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proofErr w:type="spellStart"/>
      <w:r w:rsidRPr="009C43D9">
        <w:rPr>
          <w:sz w:val="28"/>
          <w:szCs w:val="28"/>
        </w:rPr>
        <w:t>Результати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proofErr w:type="gramStart"/>
      <w:r w:rsidRPr="009C43D9">
        <w:rPr>
          <w:sz w:val="28"/>
          <w:szCs w:val="28"/>
        </w:rPr>
        <w:t>досл</w:t>
      </w:r>
      <w:proofErr w:type="gramEnd"/>
      <w:r w:rsidRPr="009C43D9">
        <w:rPr>
          <w:sz w:val="28"/>
          <w:szCs w:val="28"/>
        </w:rPr>
        <w:t>ідження</w:t>
      </w:r>
      <w:proofErr w:type="spellEnd"/>
      <w:r w:rsidRPr="009C43D9">
        <w:rPr>
          <w:sz w:val="28"/>
          <w:szCs w:val="28"/>
        </w:rPr>
        <w:t xml:space="preserve"> за методикою «Тест на </w:t>
      </w:r>
      <w:proofErr w:type="spellStart"/>
      <w:r w:rsidRPr="009C43D9">
        <w:rPr>
          <w:sz w:val="28"/>
          <w:szCs w:val="28"/>
        </w:rPr>
        <w:t>стресостійкість</w:t>
      </w:r>
      <w:proofErr w:type="spellEnd"/>
      <w:r w:rsidRPr="009C43D9">
        <w:rPr>
          <w:sz w:val="28"/>
          <w:szCs w:val="28"/>
        </w:rPr>
        <w:t xml:space="preserve"> (</w:t>
      </w:r>
      <w:proofErr w:type="spellStart"/>
      <w:r w:rsidRPr="009C43D9">
        <w:rPr>
          <w:sz w:val="28"/>
          <w:szCs w:val="28"/>
        </w:rPr>
        <w:t>Розроблено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Ю.В.Щербатих</w:t>
      </w:r>
      <w:proofErr w:type="spellEnd"/>
      <w:r w:rsidRPr="009C43D9">
        <w:rPr>
          <w:sz w:val="28"/>
          <w:szCs w:val="28"/>
        </w:rPr>
        <w:t xml:space="preserve">)» </w:t>
      </w:r>
      <w:proofErr w:type="spellStart"/>
      <w:r w:rsidRPr="009C43D9">
        <w:rPr>
          <w:sz w:val="28"/>
          <w:szCs w:val="28"/>
        </w:rPr>
        <w:t>виявили</w:t>
      </w:r>
      <w:proofErr w:type="spellEnd"/>
      <w:r w:rsidRPr="009C43D9">
        <w:rPr>
          <w:sz w:val="28"/>
          <w:szCs w:val="28"/>
        </w:rPr>
        <w:t xml:space="preserve">, </w:t>
      </w:r>
      <w:proofErr w:type="spellStart"/>
      <w:r w:rsidRPr="009C43D9">
        <w:rPr>
          <w:sz w:val="28"/>
          <w:szCs w:val="28"/>
        </w:rPr>
        <w:t>що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високий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рівень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стресостійкості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набрили</w:t>
      </w:r>
      <w:proofErr w:type="spellEnd"/>
      <w:r w:rsidRPr="009C43D9">
        <w:rPr>
          <w:sz w:val="28"/>
          <w:szCs w:val="28"/>
        </w:rPr>
        <w:t xml:space="preserve"> 20% </w:t>
      </w:r>
      <w:proofErr w:type="spellStart"/>
      <w:r w:rsidRPr="009C43D9">
        <w:rPr>
          <w:sz w:val="28"/>
          <w:szCs w:val="28"/>
        </w:rPr>
        <w:t>студентів</w:t>
      </w:r>
      <w:proofErr w:type="spellEnd"/>
      <w:r w:rsidRPr="009C43D9">
        <w:rPr>
          <w:sz w:val="28"/>
          <w:szCs w:val="28"/>
        </w:rPr>
        <w:t xml:space="preserve">, </w:t>
      </w:r>
      <w:proofErr w:type="spellStart"/>
      <w:r w:rsidRPr="009C43D9">
        <w:rPr>
          <w:sz w:val="28"/>
          <w:szCs w:val="28"/>
        </w:rPr>
        <w:t>нормальний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рівень</w:t>
      </w:r>
      <w:proofErr w:type="spellEnd"/>
      <w:r w:rsidRPr="009C43D9">
        <w:rPr>
          <w:sz w:val="28"/>
          <w:szCs w:val="28"/>
        </w:rPr>
        <w:t xml:space="preserve"> 73%, </w:t>
      </w:r>
      <w:proofErr w:type="spellStart"/>
      <w:r w:rsidRPr="009C43D9">
        <w:rPr>
          <w:sz w:val="28"/>
          <w:szCs w:val="28"/>
        </w:rPr>
        <w:t>низький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рівень</w:t>
      </w:r>
      <w:proofErr w:type="spellEnd"/>
      <w:r w:rsidRPr="009C43D9">
        <w:rPr>
          <w:sz w:val="28"/>
          <w:szCs w:val="28"/>
        </w:rPr>
        <w:t xml:space="preserve"> 7%.</w:t>
      </w:r>
    </w:p>
    <w:p w:rsidR="008E788E" w:rsidRPr="009C43D9" w:rsidRDefault="008E788E" w:rsidP="008E788E">
      <w:pPr>
        <w:shd w:val="clear" w:color="auto" w:fill="FFFFFF"/>
        <w:ind w:firstLine="540"/>
        <w:jc w:val="both"/>
        <w:rPr>
          <w:sz w:val="28"/>
          <w:lang w:val="uk-UA"/>
        </w:rPr>
      </w:pPr>
      <w:r w:rsidRPr="009C43D9">
        <w:rPr>
          <w:sz w:val="28"/>
          <w:szCs w:val="28"/>
        </w:rPr>
        <w:t xml:space="preserve">За результатами </w:t>
      </w:r>
      <w:proofErr w:type="spellStart"/>
      <w:r w:rsidRPr="009C43D9">
        <w:rPr>
          <w:sz w:val="28"/>
          <w:szCs w:val="28"/>
        </w:rPr>
        <w:t>дослудження</w:t>
      </w:r>
      <w:proofErr w:type="spellEnd"/>
      <w:r w:rsidRPr="009C43D9">
        <w:rPr>
          <w:sz w:val="28"/>
          <w:szCs w:val="28"/>
        </w:rPr>
        <w:t xml:space="preserve"> за методикою «Тест </w:t>
      </w:r>
      <w:proofErr w:type="spellStart"/>
      <w:r w:rsidRPr="009C43D9">
        <w:rPr>
          <w:sz w:val="28"/>
          <w:szCs w:val="28"/>
        </w:rPr>
        <w:t>самооцінки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стресостійкості</w:t>
      </w:r>
      <w:proofErr w:type="spellEnd"/>
      <w:r w:rsidRPr="009C43D9">
        <w:rPr>
          <w:sz w:val="28"/>
          <w:szCs w:val="28"/>
        </w:rPr>
        <w:t xml:space="preserve"> (</w:t>
      </w:r>
      <w:proofErr w:type="spellStart"/>
      <w:r w:rsidRPr="009C43D9">
        <w:rPr>
          <w:sz w:val="28"/>
          <w:szCs w:val="28"/>
        </w:rPr>
        <w:t>С.Коухена</w:t>
      </w:r>
      <w:proofErr w:type="spellEnd"/>
      <w:r w:rsidRPr="009C43D9">
        <w:rPr>
          <w:sz w:val="28"/>
          <w:szCs w:val="28"/>
        </w:rPr>
        <w:t xml:space="preserve">, </w:t>
      </w:r>
      <w:proofErr w:type="spellStart"/>
      <w:r w:rsidRPr="009C43D9">
        <w:rPr>
          <w:sz w:val="28"/>
          <w:szCs w:val="28"/>
        </w:rPr>
        <w:t>Г.Вілліансона</w:t>
      </w:r>
      <w:proofErr w:type="spellEnd"/>
      <w:r w:rsidRPr="009C43D9">
        <w:rPr>
          <w:sz w:val="28"/>
          <w:szCs w:val="28"/>
        </w:rPr>
        <w:t xml:space="preserve">)» </w:t>
      </w:r>
      <w:proofErr w:type="spellStart"/>
      <w:r w:rsidRPr="009C43D9">
        <w:rPr>
          <w:sz w:val="28"/>
          <w:szCs w:val="28"/>
        </w:rPr>
        <w:t>виявили</w:t>
      </w:r>
      <w:proofErr w:type="spellEnd"/>
      <w:r w:rsidRPr="009C43D9">
        <w:rPr>
          <w:sz w:val="28"/>
          <w:szCs w:val="28"/>
        </w:rPr>
        <w:t xml:space="preserve">, </w:t>
      </w:r>
      <w:proofErr w:type="spellStart"/>
      <w:r w:rsidRPr="009C43D9">
        <w:rPr>
          <w:sz w:val="28"/>
          <w:szCs w:val="28"/>
        </w:rPr>
        <w:t>що</w:t>
      </w:r>
      <w:proofErr w:type="spellEnd"/>
      <w:r w:rsidRPr="009C43D9">
        <w:rPr>
          <w:sz w:val="28"/>
          <w:szCs w:val="28"/>
        </w:rPr>
        <w:t xml:space="preserve"> добре </w:t>
      </w:r>
      <w:proofErr w:type="spellStart"/>
      <w:r w:rsidRPr="009C43D9">
        <w:rPr>
          <w:sz w:val="28"/>
          <w:szCs w:val="28"/>
        </w:rPr>
        <w:t>отримали</w:t>
      </w:r>
      <w:proofErr w:type="spellEnd"/>
      <w:r w:rsidRPr="009C43D9">
        <w:rPr>
          <w:sz w:val="28"/>
          <w:szCs w:val="28"/>
        </w:rPr>
        <w:t xml:space="preserve"> 17%, </w:t>
      </w:r>
      <w:proofErr w:type="spellStart"/>
      <w:r w:rsidRPr="009C43D9">
        <w:rPr>
          <w:sz w:val="28"/>
          <w:szCs w:val="28"/>
        </w:rPr>
        <w:t>задовільно</w:t>
      </w:r>
      <w:proofErr w:type="spellEnd"/>
      <w:r w:rsidRPr="009C43D9">
        <w:rPr>
          <w:sz w:val="28"/>
          <w:szCs w:val="28"/>
        </w:rPr>
        <w:t xml:space="preserve"> 53%, </w:t>
      </w:r>
      <w:proofErr w:type="spellStart"/>
      <w:r w:rsidRPr="009C43D9">
        <w:rPr>
          <w:sz w:val="28"/>
          <w:szCs w:val="28"/>
        </w:rPr>
        <w:t>поганий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proofErr w:type="gramStart"/>
      <w:r w:rsidRPr="009C43D9">
        <w:rPr>
          <w:sz w:val="28"/>
          <w:szCs w:val="28"/>
        </w:rPr>
        <w:t>р</w:t>
      </w:r>
      <w:proofErr w:type="gramEnd"/>
      <w:r w:rsidRPr="009C43D9">
        <w:rPr>
          <w:sz w:val="28"/>
          <w:szCs w:val="28"/>
        </w:rPr>
        <w:t>івень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отримали</w:t>
      </w:r>
      <w:proofErr w:type="spellEnd"/>
      <w:r w:rsidRPr="009C43D9">
        <w:rPr>
          <w:sz w:val="28"/>
          <w:szCs w:val="28"/>
        </w:rPr>
        <w:t xml:space="preserve"> 30% </w:t>
      </w:r>
      <w:proofErr w:type="spellStart"/>
      <w:r w:rsidRPr="009C43D9">
        <w:rPr>
          <w:sz w:val="28"/>
          <w:szCs w:val="28"/>
        </w:rPr>
        <w:t>студентів</w:t>
      </w:r>
      <w:proofErr w:type="spellEnd"/>
      <w:r w:rsidRPr="009C43D9">
        <w:rPr>
          <w:sz w:val="28"/>
          <w:szCs w:val="28"/>
          <w:lang w:val="uk-UA"/>
        </w:rPr>
        <w:t>.</w:t>
      </w:r>
    </w:p>
    <w:p w:rsidR="008E788E" w:rsidRDefault="008E788E" w:rsidP="008E788E">
      <w:pPr>
        <w:shd w:val="clear" w:color="auto" w:fill="FFFFFF"/>
        <w:ind w:firstLine="540"/>
        <w:jc w:val="both"/>
        <w:rPr>
          <w:sz w:val="28"/>
          <w:szCs w:val="28"/>
          <w:u w:val="single"/>
          <w:lang w:val="uk-UA"/>
        </w:rPr>
      </w:pPr>
      <w:r w:rsidRPr="009C43D9">
        <w:rPr>
          <w:sz w:val="28"/>
          <w:lang w:val="uk-UA"/>
        </w:rPr>
        <w:t xml:space="preserve"> </w:t>
      </w:r>
      <w:proofErr w:type="spellStart"/>
      <w:r w:rsidRPr="009C43D9">
        <w:rPr>
          <w:sz w:val="28"/>
          <w:szCs w:val="28"/>
        </w:rPr>
        <w:t>Результати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proofErr w:type="gramStart"/>
      <w:r w:rsidRPr="009C43D9">
        <w:rPr>
          <w:sz w:val="28"/>
          <w:szCs w:val="28"/>
        </w:rPr>
        <w:t>досл</w:t>
      </w:r>
      <w:proofErr w:type="gramEnd"/>
      <w:r w:rsidRPr="009C43D9">
        <w:rPr>
          <w:sz w:val="28"/>
          <w:szCs w:val="28"/>
        </w:rPr>
        <w:t>ідженя</w:t>
      </w:r>
      <w:proofErr w:type="spellEnd"/>
      <w:r w:rsidRPr="009C43D9">
        <w:rPr>
          <w:sz w:val="28"/>
          <w:szCs w:val="28"/>
        </w:rPr>
        <w:t xml:space="preserve"> за методикою «Тест </w:t>
      </w:r>
      <w:proofErr w:type="spellStart"/>
      <w:r w:rsidRPr="009C43D9">
        <w:rPr>
          <w:sz w:val="28"/>
          <w:szCs w:val="28"/>
        </w:rPr>
        <w:t>аналіз</w:t>
      </w:r>
      <w:proofErr w:type="spellEnd"/>
      <w:r w:rsidRPr="009C43D9">
        <w:rPr>
          <w:sz w:val="28"/>
          <w:szCs w:val="28"/>
        </w:rPr>
        <w:t xml:space="preserve"> стиля </w:t>
      </w:r>
      <w:proofErr w:type="spellStart"/>
      <w:r w:rsidRPr="009C43D9">
        <w:rPr>
          <w:sz w:val="28"/>
          <w:szCs w:val="28"/>
        </w:rPr>
        <w:t>життя</w:t>
      </w:r>
      <w:proofErr w:type="spellEnd"/>
      <w:r w:rsidRPr="009C43D9">
        <w:rPr>
          <w:sz w:val="28"/>
          <w:szCs w:val="28"/>
        </w:rPr>
        <w:t xml:space="preserve"> (Бостонский тест на </w:t>
      </w:r>
      <w:proofErr w:type="spellStart"/>
      <w:r w:rsidRPr="009C43D9">
        <w:rPr>
          <w:sz w:val="28"/>
          <w:szCs w:val="28"/>
        </w:rPr>
        <w:t>стресостійкість</w:t>
      </w:r>
      <w:proofErr w:type="spellEnd"/>
      <w:r w:rsidRPr="009C43D9">
        <w:rPr>
          <w:sz w:val="28"/>
          <w:szCs w:val="28"/>
        </w:rPr>
        <w:t xml:space="preserve">)» </w:t>
      </w:r>
      <w:proofErr w:type="spellStart"/>
      <w:r w:rsidRPr="009C43D9">
        <w:rPr>
          <w:sz w:val="28"/>
          <w:szCs w:val="28"/>
        </w:rPr>
        <w:t>виявили</w:t>
      </w:r>
      <w:proofErr w:type="spellEnd"/>
      <w:r w:rsidRPr="009C43D9">
        <w:rPr>
          <w:sz w:val="28"/>
          <w:szCs w:val="28"/>
        </w:rPr>
        <w:t xml:space="preserve">, </w:t>
      </w:r>
      <w:proofErr w:type="spellStart"/>
      <w:r w:rsidRPr="009C43D9">
        <w:rPr>
          <w:sz w:val="28"/>
          <w:szCs w:val="28"/>
        </w:rPr>
        <w:t>що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високий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рівень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стресостійкості</w:t>
      </w:r>
      <w:proofErr w:type="spellEnd"/>
      <w:r w:rsidRPr="009C43D9">
        <w:rPr>
          <w:sz w:val="28"/>
          <w:szCs w:val="28"/>
        </w:rPr>
        <w:t xml:space="preserve"> </w:t>
      </w:r>
      <w:proofErr w:type="spellStart"/>
      <w:r w:rsidRPr="009C43D9">
        <w:rPr>
          <w:sz w:val="28"/>
          <w:szCs w:val="28"/>
        </w:rPr>
        <w:t>отримали</w:t>
      </w:r>
      <w:proofErr w:type="spellEnd"/>
      <w:r w:rsidRPr="009C43D9">
        <w:rPr>
          <w:sz w:val="28"/>
          <w:szCs w:val="28"/>
        </w:rPr>
        <w:t xml:space="preserve"> 10% </w:t>
      </w:r>
      <w:proofErr w:type="spellStart"/>
      <w:r w:rsidRPr="009555B7">
        <w:rPr>
          <w:sz w:val="28"/>
          <w:szCs w:val="28"/>
          <w:u w:val="single"/>
        </w:rPr>
        <w:t>студентів</w:t>
      </w:r>
      <w:proofErr w:type="spellEnd"/>
      <w:r w:rsidRPr="009555B7">
        <w:rPr>
          <w:sz w:val="28"/>
          <w:szCs w:val="28"/>
          <w:u w:val="single"/>
        </w:rPr>
        <w:t xml:space="preserve">, </w:t>
      </w:r>
      <w:proofErr w:type="spellStart"/>
      <w:r w:rsidRPr="009555B7">
        <w:rPr>
          <w:sz w:val="28"/>
          <w:szCs w:val="28"/>
          <w:u w:val="single"/>
        </w:rPr>
        <w:t>нормальний</w:t>
      </w:r>
      <w:proofErr w:type="spellEnd"/>
      <w:r w:rsidRPr="009555B7">
        <w:rPr>
          <w:sz w:val="28"/>
          <w:szCs w:val="28"/>
          <w:u w:val="single"/>
        </w:rPr>
        <w:t xml:space="preserve"> </w:t>
      </w:r>
      <w:proofErr w:type="spellStart"/>
      <w:r w:rsidRPr="009555B7">
        <w:rPr>
          <w:sz w:val="28"/>
          <w:szCs w:val="28"/>
          <w:u w:val="single"/>
        </w:rPr>
        <w:t>рівень</w:t>
      </w:r>
      <w:proofErr w:type="spellEnd"/>
      <w:r w:rsidRPr="009555B7">
        <w:rPr>
          <w:sz w:val="28"/>
          <w:szCs w:val="28"/>
          <w:u w:val="single"/>
        </w:rPr>
        <w:t xml:space="preserve"> 80% </w:t>
      </w:r>
      <w:proofErr w:type="spellStart"/>
      <w:r w:rsidRPr="009555B7">
        <w:rPr>
          <w:sz w:val="28"/>
          <w:szCs w:val="28"/>
          <w:u w:val="single"/>
        </w:rPr>
        <w:t>студентів</w:t>
      </w:r>
      <w:proofErr w:type="spellEnd"/>
      <w:r w:rsidRPr="009555B7">
        <w:rPr>
          <w:sz w:val="28"/>
          <w:szCs w:val="28"/>
          <w:u w:val="single"/>
        </w:rPr>
        <w:t xml:space="preserve">, </w:t>
      </w:r>
      <w:proofErr w:type="spellStart"/>
      <w:r w:rsidRPr="009555B7">
        <w:rPr>
          <w:sz w:val="28"/>
          <w:szCs w:val="28"/>
          <w:u w:val="single"/>
        </w:rPr>
        <w:t>низький</w:t>
      </w:r>
      <w:proofErr w:type="spellEnd"/>
      <w:r w:rsidRPr="009555B7">
        <w:rPr>
          <w:sz w:val="28"/>
          <w:szCs w:val="28"/>
          <w:u w:val="single"/>
        </w:rPr>
        <w:t xml:space="preserve"> 10%</w:t>
      </w:r>
      <w:r w:rsidRPr="009555B7">
        <w:rPr>
          <w:sz w:val="28"/>
          <w:szCs w:val="28"/>
          <w:u w:val="single"/>
          <w:lang w:val="uk-UA"/>
        </w:rPr>
        <w:t>.</w:t>
      </w:r>
      <w:r>
        <w:rPr>
          <w:sz w:val="28"/>
          <w:szCs w:val="28"/>
          <w:u w:val="single"/>
          <w:lang w:val="uk-UA"/>
        </w:rPr>
        <w:t xml:space="preserve">                                             </w:t>
      </w:r>
    </w:p>
    <w:p w:rsidR="00867430" w:rsidRPr="008E788E" w:rsidRDefault="008E788E" w:rsidP="008E788E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uk-UA" w:eastAsia="uk-UA"/>
        </w:rPr>
      </w:pPr>
      <w:r w:rsidRPr="00DA0724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 xml:space="preserve">професора, </w:t>
      </w:r>
      <w:proofErr w:type="spellStart"/>
      <w:r>
        <w:rPr>
          <w:sz w:val="28"/>
          <w:szCs w:val="28"/>
          <w:lang w:val="uk-UA"/>
        </w:rPr>
        <w:t>д.психол.н</w:t>
      </w:r>
      <w:proofErr w:type="spellEnd"/>
      <w:r>
        <w:rPr>
          <w:sz w:val="28"/>
          <w:szCs w:val="28"/>
          <w:lang w:val="uk-UA"/>
        </w:rPr>
        <w:t>.</w:t>
      </w:r>
      <w:r w:rsidRPr="00DA0724">
        <w:rPr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 w:eastAsia="uk-UA"/>
        </w:rPr>
        <w:t>Большакової</w:t>
      </w:r>
      <w:proofErr w:type="spellEnd"/>
      <w:r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А.М.</w:t>
      </w:r>
    </w:p>
    <w:sectPr w:rsidR="00867430" w:rsidRPr="008E788E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88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E788E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88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2020-11-11T08:02:00Z</dcterms:created>
  <dcterms:modified xsi:type="dcterms:W3CDTF">2020-11-11T08:03:00Z</dcterms:modified>
</cp:coreProperties>
</file>