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</w:pPr>
      <w:proofErr w:type="spellStart"/>
      <w:r>
        <w:rPr>
          <w:b/>
          <w:color w:val="212121"/>
          <w:sz w:val="28"/>
          <w:szCs w:val="28"/>
        </w:rPr>
        <w:t>Деревенець</w:t>
      </w:r>
      <w:proofErr w:type="spellEnd"/>
      <w:r>
        <w:rPr>
          <w:b/>
          <w:color w:val="212121"/>
          <w:sz w:val="28"/>
          <w:szCs w:val="28"/>
        </w:rPr>
        <w:t xml:space="preserve"> С.М.</w:t>
      </w:r>
    </w:p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</w:pPr>
      <w:r>
        <w:rPr>
          <w:b/>
          <w:color w:val="212121"/>
          <w:sz w:val="28"/>
          <w:szCs w:val="28"/>
        </w:rPr>
        <w:t>АНАЛІ</w:t>
      </w:r>
      <w:proofErr w:type="gramStart"/>
      <w:r>
        <w:rPr>
          <w:b/>
          <w:color w:val="212121"/>
          <w:sz w:val="28"/>
          <w:szCs w:val="28"/>
        </w:rPr>
        <w:t>З</w:t>
      </w:r>
      <w:proofErr w:type="gramEnd"/>
      <w:r>
        <w:rPr>
          <w:b/>
          <w:color w:val="212121"/>
          <w:sz w:val="28"/>
          <w:szCs w:val="28"/>
        </w:rPr>
        <w:t xml:space="preserve"> СИЛОВОЇ ПІДГОТОВКИ ГИРЬОВИКІВ</w:t>
      </w:r>
    </w:p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Аналіз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діючої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системи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ідготовки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показав,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існують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причини,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знижують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її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ефективність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Основними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них є: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відсутність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практичній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діяльності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науково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обґрунтованих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програм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ідготовки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змагань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результати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середніх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найчастіше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перевищують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показники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важких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; 70-80%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атлетів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вперше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виконали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норматив МС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України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належать до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68-78 кг;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відсутність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єдиного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погляду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фахівців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щодо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пр</w:t>
      </w:r>
      <w:proofErr w:type="gramEnd"/>
      <w:r>
        <w:rPr>
          <w:color w:val="212121"/>
          <w:sz w:val="28"/>
          <w:szCs w:val="28"/>
          <w:shd w:val="clear" w:color="auto" w:fill="FFFFFF"/>
        </w:rPr>
        <w:t>іоритетів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розвитку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найбільш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важливих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фізичних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якостей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Аналіз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спеціальної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літератури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показав,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деякі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фахівці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орієнтуються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програми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ідготовки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важкій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атлетиці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віддають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перевагу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розвитку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якостей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Деякі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фахівці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стверджують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виконання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нормативу КМС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спорту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85 кг спортсмену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необхідно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виконувати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жим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двох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32-кілограмових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«чистою силою» 10-16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разів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Інші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автори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рекомендують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ідвищувати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вимоги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розвитку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якостей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пропорційно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підвищенню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маси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тіла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спортсмена.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Однак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при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фіксованій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вазі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(32 кг)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р</w:t>
      </w:r>
      <w:proofErr w:type="gramEnd"/>
      <w:r>
        <w:rPr>
          <w:color w:val="212121"/>
          <w:sz w:val="28"/>
          <w:szCs w:val="28"/>
          <w:shd w:val="clear" w:color="auto" w:fill="FFFFFF"/>
        </w:rPr>
        <w:t>ізну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масу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тіла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: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63 кг атлет на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змаганнях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піднімає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більше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100%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маси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тіла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а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95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понад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95 кг - 60-70%. Тому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збільшенням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маси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тіла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немає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необхідності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підвищувати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вимоги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розвитку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якостей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Аналіз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показників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I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розряду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КМС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МС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залежності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показав,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результати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жимі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лежачи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присіданнях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становій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тязі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цих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зростає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ідвищенням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найвищі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результати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зафіксовані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атлетів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95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+95 кг.</w:t>
      </w:r>
    </w:p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Зростання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результатів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вправах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р</w:t>
      </w:r>
      <w:proofErr w:type="gramEnd"/>
      <w:r>
        <w:rPr>
          <w:color w:val="212121"/>
          <w:sz w:val="28"/>
          <w:szCs w:val="28"/>
          <w:shd w:val="clear" w:color="auto" w:fill="FFFFFF"/>
        </w:rPr>
        <w:t>івня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КМС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МС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підвищенням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свідчить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про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високий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рівень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розвитку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якостей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Підвищення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показників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КМС над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показниками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високої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кваліфікації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вище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МС, особливо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85, 95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понад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95 кг, не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забезпечує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їм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зростання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спортивної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майстерності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досягнення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успіхів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змагальних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вправах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212121"/>
          <w:sz w:val="28"/>
          <w:szCs w:val="28"/>
          <w:shd w:val="clear" w:color="auto" w:fill="FFFFFF"/>
        </w:rPr>
        <w:t xml:space="preserve">Таким чином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збільшенням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маси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тіла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spellEnd"/>
      <w:proofErr w:type="gramEnd"/>
      <w:r>
        <w:rPr>
          <w:color w:val="212121"/>
          <w:sz w:val="28"/>
          <w:szCs w:val="28"/>
          <w:shd w:val="clear" w:color="auto" w:fill="FFFFFF"/>
        </w:rPr>
        <w:t xml:space="preserve">, потреба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зростанні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якостей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знижується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роботи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гирями 32 кг атлетам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важких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нема</w:t>
      </w:r>
      <w:proofErr w:type="gramEnd"/>
      <w:r>
        <w:rPr>
          <w:color w:val="212121"/>
          <w:sz w:val="28"/>
          <w:szCs w:val="28"/>
          <w:shd w:val="clear" w:color="auto" w:fill="FFFFFF"/>
        </w:rPr>
        <w:t>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необхідності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показувати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високі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досягнення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спеціальних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вправах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C5034E" w:rsidRDefault="00C5034E" w:rsidP="00C503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proofErr w:type="spellStart"/>
      <w:r>
        <w:rPr>
          <w:color w:val="212121"/>
          <w:sz w:val="28"/>
          <w:szCs w:val="28"/>
          <w:shd w:val="clear" w:color="auto" w:fill="FFFFFF"/>
        </w:rPr>
        <w:t>Аналіз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спостережень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спортивної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практики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дозволяє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стверджувати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досягнення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високих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спортивних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результатів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гирьовому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виконання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нормативу МС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силові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якості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пріоритетними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легких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середніх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важких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вагових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категорій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значення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розвитку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сили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знижується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5034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34E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34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2020-11-05T10:02:00Z</dcterms:created>
  <dcterms:modified xsi:type="dcterms:W3CDTF">2020-11-05T10:04:00Z</dcterms:modified>
</cp:coreProperties>
</file>