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D9" w:rsidRPr="00814C5A" w:rsidRDefault="007313D9" w:rsidP="007313D9">
      <w:pPr>
        <w:ind w:firstLine="709"/>
        <w:jc w:val="both"/>
        <w:rPr>
          <w:b/>
          <w:sz w:val="28"/>
          <w:szCs w:val="28"/>
          <w:highlight w:val="white"/>
        </w:rPr>
      </w:pPr>
      <w:proofErr w:type="spellStart"/>
      <w:r>
        <w:rPr>
          <w:b/>
          <w:sz w:val="28"/>
          <w:szCs w:val="28"/>
          <w:lang w:val="uk-UA"/>
        </w:rPr>
        <w:t>Нечіпор</w:t>
      </w:r>
      <w:proofErr w:type="spellEnd"/>
      <w:r>
        <w:rPr>
          <w:b/>
          <w:sz w:val="28"/>
          <w:szCs w:val="28"/>
          <w:lang w:val="uk-UA"/>
        </w:rPr>
        <w:t xml:space="preserve"> С.В., </w:t>
      </w:r>
      <w:proofErr w:type="spellStart"/>
      <w:r w:rsidRPr="001D2605">
        <w:rPr>
          <w:sz w:val="28"/>
          <w:szCs w:val="28"/>
          <w:lang w:val="uk-UA" w:eastAsia="uk-UA"/>
        </w:rPr>
        <w:t>к.пед.н</w:t>
      </w:r>
      <w:proofErr w:type="spellEnd"/>
      <w:r w:rsidRPr="007A1994">
        <w:rPr>
          <w:sz w:val="28"/>
          <w:szCs w:val="28"/>
          <w:lang w:val="uk-UA" w:eastAsia="uk-UA"/>
        </w:rPr>
        <w:t xml:space="preserve">., </w:t>
      </w:r>
      <w:r w:rsidRPr="007A1994">
        <w:rPr>
          <w:sz w:val="28"/>
          <w:szCs w:val="28"/>
          <w:lang w:val="uk-UA"/>
        </w:rPr>
        <w:t>доц. каф. Технологій і дизайну</w:t>
      </w:r>
      <w:r>
        <w:rPr>
          <w:sz w:val="28"/>
          <w:szCs w:val="28"/>
          <w:lang w:val="uk-UA"/>
        </w:rPr>
        <w:t>,</w:t>
      </w:r>
      <w:r w:rsidRPr="00344B55">
        <w:rPr>
          <w:b/>
          <w:sz w:val="28"/>
          <w:szCs w:val="28"/>
          <w:lang w:val="uk-UA"/>
        </w:rPr>
        <w:t xml:space="preserve"> </w:t>
      </w:r>
      <w:proofErr w:type="spellStart"/>
      <w:r w:rsidRPr="00814C5A">
        <w:rPr>
          <w:b/>
          <w:sz w:val="28"/>
          <w:szCs w:val="28"/>
          <w:highlight w:val="white"/>
        </w:rPr>
        <w:t>Самойленко</w:t>
      </w:r>
      <w:proofErr w:type="spellEnd"/>
      <w:r w:rsidRPr="00814C5A">
        <w:rPr>
          <w:b/>
          <w:sz w:val="28"/>
          <w:szCs w:val="28"/>
          <w:highlight w:val="white"/>
        </w:rPr>
        <w:t xml:space="preserve"> А. </w:t>
      </w:r>
      <w:proofErr w:type="spellStart"/>
      <w:r w:rsidRPr="00814C5A">
        <w:rPr>
          <w:b/>
          <w:sz w:val="28"/>
          <w:szCs w:val="28"/>
          <w:highlight w:val="white"/>
        </w:rPr>
        <w:t>М.,гр</w:t>
      </w:r>
      <w:proofErr w:type="spellEnd"/>
      <w:proofErr w:type="gramStart"/>
      <w:r w:rsidRPr="00814C5A">
        <w:rPr>
          <w:b/>
          <w:sz w:val="28"/>
          <w:szCs w:val="28"/>
          <w:highlight w:val="white"/>
        </w:rPr>
        <w:t xml:space="preserve">.. </w:t>
      </w:r>
      <w:proofErr w:type="gramEnd"/>
      <w:r w:rsidRPr="00814C5A">
        <w:rPr>
          <w:b/>
          <w:sz w:val="28"/>
          <w:szCs w:val="28"/>
          <w:highlight w:val="white"/>
        </w:rPr>
        <w:t xml:space="preserve">Дт-под-18мг </w:t>
      </w:r>
    </w:p>
    <w:p w:rsidR="007313D9" w:rsidRPr="00814C5A" w:rsidRDefault="007313D9" w:rsidP="007313D9">
      <w:pPr>
        <w:ind w:firstLine="709"/>
        <w:jc w:val="both"/>
        <w:rPr>
          <w:b/>
          <w:sz w:val="28"/>
          <w:szCs w:val="28"/>
          <w:highlight w:val="white"/>
          <w:lang w:val="uk-UA"/>
        </w:rPr>
      </w:pPr>
      <w:r w:rsidRPr="00814C5A">
        <w:rPr>
          <w:b/>
          <w:sz w:val="28"/>
          <w:szCs w:val="28"/>
          <w:highlight w:val="white"/>
        </w:rPr>
        <w:t xml:space="preserve">УКРАЇНСЬКІ НАРОДНІ МОТИВИ У </w:t>
      </w:r>
      <w:proofErr w:type="gramStart"/>
      <w:r w:rsidRPr="00814C5A">
        <w:rPr>
          <w:b/>
          <w:sz w:val="28"/>
          <w:szCs w:val="28"/>
          <w:highlight w:val="white"/>
        </w:rPr>
        <w:t>СВ</w:t>
      </w:r>
      <w:proofErr w:type="gramEnd"/>
      <w:r w:rsidRPr="00814C5A">
        <w:rPr>
          <w:b/>
          <w:sz w:val="28"/>
          <w:szCs w:val="28"/>
          <w:highlight w:val="white"/>
        </w:rPr>
        <w:t>ІТОВІЙ МОДНІЙ ІНДУСТРІЇ</w:t>
      </w:r>
    </w:p>
    <w:p w:rsidR="007313D9" w:rsidRPr="00814C5A" w:rsidRDefault="007313D9" w:rsidP="007313D9">
      <w:pPr>
        <w:ind w:firstLine="709"/>
        <w:jc w:val="center"/>
        <w:rPr>
          <w:b/>
          <w:sz w:val="28"/>
          <w:szCs w:val="28"/>
          <w:highlight w:val="white"/>
          <w:lang w:val="uk-UA"/>
        </w:rPr>
      </w:pPr>
    </w:p>
    <w:p w:rsidR="007313D9" w:rsidRDefault="007313D9" w:rsidP="007313D9">
      <w:pPr>
        <w:ind w:firstLine="709"/>
        <w:jc w:val="both"/>
        <w:rPr>
          <w:b/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Сучасна</w:t>
      </w:r>
      <w:proofErr w:type="spellEnd"/>
      <w:r>
        <w:rPr>
          <w:sz w:val="28"/>
          <w:szCs w:val="28"/>
          <w:highlight w:val="white"/>
        </w:rPr>
        <w:t xml:space="preserve"> мода </w:t>
      </w:r>
      <w:proofErr w:type="spellStart"/>
      <w:proofErr w:type="gramStart"/>
      <w:r>
        <w:rPr>
          <w:sz w:val="28"/>
          <w:szCs w:val="28"/>
          <w:highlight w:val="white"/>
        </w:rPr>
        <w:t>стр</w:t>
      </w:r>
      <w:proofErr w:type="gramEnd"/>
      <w:r>
        <w:rPr>
          <w:sz w:val="28"/>
          <w:szCs w:val="28"/>
          <w:highlight w:val="white"/>
        </w:rPr>
        <w:t>імко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розвивається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впливом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технологій</w:t>
      </w:r>
      <w:proofErr w:type="spellEnd"/>
      <w:r>
        <w:rPr>
          <w:sz w:val="28"/>
          <w:szCs w:val="28"/>
          <w:highlight w:val="white"/>
        </w:rPr>
        <w:t xml:space="preserve">. Зараз </w:t>
      </w:r>
      <w:proofErr w:type="spellStart"/>
      <w:r>
        <w:rPr>
          <w:sz w:val="28"/>
          <w:szCs w:val="28"/>
          <w:highlight w:val="white"/>
        </w:rPr>
        <w:t>одяг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поділяється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сучасн</w:t>
      </w:r>
      <w:r>
        <w:rPr>
          <w:sz w:val="28"/>
          <w:szCs w:val="28"/>
          <w:highlight w:val="white"/>
          <w:lang w:val="uk-UA"/>
        </w:rPr>
        <w:t>ий</w:t>
      </w:r>
      <w:proofErr w:type="spellEnd"/>
      <w:r>
        <w:rPr>
          <w:sz w:val="28"/>
          <w:szCs w:val="28"/>
          <w:highlight w:val="white"/>
        </w:rPr>
        <w:t xml:space="preserve"> мод</w:t>
      </w:r>
      <w:r>
        <w:rPr>
          <w:sz w:val="28"/>
          <w:szCs w:val="28"/>
          <w:highlight w:val="white"/>
          <w:lang w:val="uk-UA"/>
        </w:rPr>
        <w:t>ний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традиційний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 xml:space="preserve">національний </w:t>
      </w:r>
      <w:r>
        <w:rPr>
          <w:sz w:val="28"/>
          <w:szCs w:val="28"/>
          <w:highlight w:val="white"/>
        </w:rPr>
        <w:t xml:space="preserve">костюм. Національний </w:t>
      </w:r>
      <w:proofErr w:type="spellStart"/>
      <w:r>
        <w:rPr>
          <w:sz w:val="28"/>
          <w:szCs w:val="28"/>
          <w:highlight w:val="white"/>
        </w:rPr>
        <w:t>одяг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містить</w:t>
      </w:r>
      <w:proofErr w:type="spellEnd"/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інформацію</w:t>
      </w:r>
      <w:proofErr w:type="spellEnd"/>
      <w:r>
        <w:rPr>
          <w:sz w:val="28"/>
          <w:szCs w:val="28"/>
          <w:highlight w:val="white"/>
        </w:rPr>
        <w:t xml:space="preserve"> про </w:t>
      </w:r>
      <w:proofErr w:type="spellStart"/>
      <w:r>
        <w:rPr>
          <w:sz w:val="28"/>
          <w:szCs w:val="28"/>
          <w:highlight w:val="white"/>
        </w:rPr>
        <w:t>розвиток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культури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регіону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протягом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поколінь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Проте</w:t>
      </w:r>
      <w:proofErr w:type="spellEnd"/>
      <w:r>
        <w:rPr>
          <w:sz w:val="28"/>
          <w:szCs w:val="28"/>
          <w:highlight w:val="white"/>
        </w:rPr>
        <w:t xml:space="preserve">,  </w:t>
      </w:r>
      <w:proofErr w:type="spellStart"/>
      <w:r>
        <w:rPr>
          <w:sz w:val="28"/>
          <w:szCs w:val="28"/>
          <w:highlight w:val="white"/>
        </w:rPr>
        <w:t>сучасна</w:t>
      </w:r>
      <w:proofErr w:type="spellEnd"/>
      <w:r>
        <w:rPr>
          <w:sz w:val="28"/>
          <w:szCs w:val="28"/>
          <w:highlight w:val="white"/>
        </w:rPr>
        <w:t xml:space="preserve"> мода </w:t>
      </w:r>
      <w:proofErr w:type="spellStart"/>
      <w:r>
        <w:rPr>
          <w:sz w:val="28"/>
          <w:szCs w:val="28"/>
          <w:highlight w:val="white"/>
        </w:rPr>
        <w:t>виконує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спеціальні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чіткі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функції</w:t>
      </w:r>
      <w:proofErr w:type="spellEnd"/>
      <w:r>
        <w:rPr>
          <w:sz w:val="28"/>
          <w:szCs w:val="28"/>
          <w:highlight w:val="white"/>
        </w:rPr>
        <w:t xml:space="preserve">: </w:t>
      </w:r>
      <w:proofErr w:type="spellStart"/>
      <w:r>
        <w:rPr>
          <w:sz w:val="28"/>
          <w:szCs w:val="28"/>
          <w:highlight w:val="white"/>
        </w:rPr>
        <w:t>перехід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минулого</w:t>
      </w:r>
      <w:proofErr w:type="spellEnd"/>
      <w:r>
        <w:rPr>
          <w:sz w:val="28"/>
          <w:szCs w:val="28"/>
          <w:highlight w:val="white"/>
        </w:rPr>
        <w:t xml:space="preserve"> до </w:t>
      </w:r>
      <w:proofErr w:type="spellStart"/>
      <w:r>
        <w:rPr>
          <w:sz w:val="28"/>
          <w:szCs w:val="28"/>
          <w:highlight w:val="white"/>
        </w:rPr>
        <w:t>майбутнього</w:t>
      </w:r>
      <w:proofErr w:type="spellEnd"/>
      <w:r>
        <w:rPr>
          <w:sz w:val="28"/>
          <w:szCs w:val="28"/>
          <w:highlight w:val="white"/>
        </w:rPr>
        <w:t xml:space="preserve">, вона </w:t>
      </w:r>
      <w:proofErr w:type="spellStart"/>
      <w:proofErr w:type="gramStart"/>
      <w:r>
        <w:rPr>
          <w:sz w:val="28"/>
          <w:szCs w:val="28"/>
          <w:highlight w:val="white"/>
        </w:rPr>
        <w:t>п</w:t>
      </w:r>
      <w:proofErr w:type="gramEnd"/>
      <w:r>
        <w:rPr>
          <w:sz w:val="28"/>
          <w:szCs w:val="28"/>
          <w:highlight w:val="white"/>
        </w:rPr>
        <w:t>ідтримує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інновації</w:t>
      </w:r>
      <w:proofErr w:type="spellEnd"/>
      <w:r>
        <w:rPr>
          <w:sz w:val="28"/>
          <w:szCs w:val="28"/>
          <w:highlight w:val="white"/>
        </w:rPr>
        <w:t xml:space="preserve"> у </w:t>
      </w:r>
      <w:proofErr w:type="spellStart"/>
      <w:r>
        <w:rPr>
          <w:sz w:val="28"/>
          <w:szCs w:val="28"/>
          <w:highlight w:val="white"/>
        </w:rPr>
        <w:t>становленні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культури</w:t>
      </w:r>
      <w:proofErr w:type="spellEnd"/>
      <w:r>
        <w:rPr>
          <w:sz w:val="28"/>
          <w:szCs w:val="28"/>
          <w:highlight w:val="white"/>
        </w:rPr>
        <w:t xml:space="preserve">. 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Предметом </w:t>
      </w:r>
      <w:proofErr w:type="spellStart"/>
      <w:proofErr w:type="gramStart"/>
      <w:r>
        <w:rPr>
          <w:sz w:val="28"/>
          <w:szCs w:val="28"/>
          <w:highlight w:val="white"/>
        </w:rPr>
        <w:t>досл</w:t>
      </w:r>
      <w:proofErr w:type="gramEnd"/>
      <w:r>
        <w:rPr>
          <w:sz w:val="28"/>
          <w:szCs w:val="28"/>
          <w:highlight w:val="white"/>
        </w:rPr>
        <w:t>ідження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було</w:t>
      </w:r>
      <w:proofErr w:type="spellEnd"/>
      <w:r>
        <w:rPr>
          <w:sz w:val="28"/>
          <w:szCs w:val="28"/>
          <w:highlight w:val="white"/>
        </w:rPr>
        <w:t xml:space="preserve"> взято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світовій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моді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Під</w:t>
      </w:r>
      <w:proofErr w:type="spellEnd"/>
      <w:r>
        <w:rPr>
          <w:sz w:val="28"/>
          <w:szCs w:val="28"/>
          <w:highlight w:val="white"/>
        </w:rPr>
        <w:t xml:space="preserve"> час </w:t>
      </w:r>
      <w:proofErr w:type="spellStart"/>
      <w:r>
        <w:rPr>
          <w:sz w:val="28"/>
          <w:szCs w:val="28"/>
          <w:highlight w:val="white"/>
        </w:rPr>
        <w:t>розробки</w:t>
      </w:r>
      <w:proofErr w:type="spellEnd"/>
      <w:r>
        <w:rPr>
          <w:sz w:val="28"/>
          <w:szCs w:val="28"/>
          <w:highlight w:val="white"/>
        </w:rPr>
        <w:t xml:space="preserve"> проекту </w:t>
      </w:r>
      <w:proofErr w:type="spellStart"/>
      <w:r>
        <w:rPr>
          <w:sz w:val="28"/>
          <w:szCs w:val="28"/>
          <w:highlight w:val="white"/>
        </w:rPr>
        <w:t>було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проаналізовано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вплив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мотивів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світову</w:t>
      </w:r>
      <w:proofErr w:type="spellEnd"/>
      <w:r>
        <w:rPr>
          <w:sz w:val="28"/>
          <w:szCs w:val="28"/>
          <w:highlight w:val="white"/>
        </w:rPr>
        <w:t xml:space="preserve"> моду.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Розвиток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національної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важливою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умовою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модернізації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етнічної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складової</w:t>
      </w:r>
      <w:proofErr w:type="spellEnd"/>
      <w:r>
        <w:rPr>
          <w:sz w:val="28"/>
          <w:szCs w:val="28"/>
          <w:highlight w:val="white"/>
        </w:rPr>
        <w:t xml:space="preserve">, при </w:t>
      </w:r>
      <w:proofErr w:type="spellStart"/>
      <w:r>
        <w:rPr>
          <w:sz w:val="28"/>
          <w:szCs w:val="28"/>
          <w:highlight w:val="white"/>
        </w:rPr>
        <w:t>цьому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зберігає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культурну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самобутність</w:t>
      </w:r>
      <w:proofErr w:type="spellEnd"/>
      <w:r>
        <w:rPr>
          <w:sz w:val="28"/>
          <w:szCs w:val="28"/>
          <w:highlight w:val="white"/>
        </w:rPr>
        <w:t xml:space="preserve">. Для </w:t>
      </w:r>
      <w:proofErr w:type="spellStart"/>
      <w:r>
        <w:rPr>
          <w:sz w:val="28"/>
          <w:szCs w:val="28"/>
          <w:highlight w:val="white"/>
        </w:rPr>
        <w:t>українського</w:t>
      </w:r>
      <w:proofErr w:type="spellEnd"/>
      <w:r>
        <w:rPr>
          <w:sz w:val="28"/>
          <w:szCs w:val="28"/>
          <w:highlight w:val="white"/>
        </w:rPr>
        <w:t xml:space="preserve"> народу характерно </w:t>
      </w:r>
      <w:proofErr w:type="spellStart"/>
      <w:r>
        <w:rPr>
          <w:sz w:val="28"/>
          <w:szCs w:val="28"/>
          <w:highlight w:val="white"/>
        </w:rPr>
        <w:t>відбиток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св</w:t>
      </w:r>
      <w:proofErr w:type="gramEnd"/>
      <w:r>
        <w:rPr>
          <w:sz w:val="28"/>
          <w:szCs w:val="28"/>
          <w:highlight w:val="white"/>
        </w:rPr>
        <w:t>ітосприйняття</w:t>
      </w:r>
      <w:proofErr w:type="spellEnd"/>
      <w:r>
        <w:rPr>
          <w:sz w:val="28"/>
          <w:szCs w:val="28"/>
          <w:highlight w:val="white"/>
        </w:rPr>
        <w:t xml:space="preserve"> у </w:t>
      </w:r>
      <w:proofErr w:type="spellStart"/>
      <w:r>
        <w:rPr>
          <w:sz w:val="28"/>
          <w:szCs w:val="28"/>
          <w:highlight w:val="white"/>
        </w:rPr>
        <w:t>візерунках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декоративній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обробці</w:t>
      </w:r>
      <w:proofErr w:type="spellEnd"/>
      <w:r>
        <w:rPr>
          <w:sz w:val="28"/>
          <w:szCs w:val="28"/>
          <w:highlight w:val="white"/>
        </w:rPr>
        <w:t xml:space="preserve">, та </w:t>
      </w:r>
      <w:proofErr w:type="spellStart"/>
      <w:r>
        <w:rPr>
          <w:sz w:val="28"/>
          <w:szCs w:val="28"/>
          <w:highlight w:val="white"/>
        </w:rPr>
        <w:t>яскравості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одягу</w:t>
      </w:r>
      <w:proofErr w:type="spellEnd"/>
      <w:r>
        <w:rPr>
          <w:sz w:val="28"/>
          <w:szCs w:val="28"/>
          <w:highlight w:val="white"/>
        </w:rPr>
        <w:t xml:space="preserve">. </w:t>
      </w:r>
    </w:p>
    <w:p w:rsidR="007313D9" w:rsidRDefault="007313D9" w:rsidP="007313D9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highlight w:val="white"/>
        </w:rPr>
        <w:t>Внесення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у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костюм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національних</w:t>
      </w:r>
      <w:proofErr w:type="spellEnd"/>
      <w:r>
        <w:rPr>
          <w:sz w:val="28"/>
          <w:szCs w:val="28"/>
          <w:highlight w:val="white"/>
        </w:rPr>
        <w:t xml:space="preserve"> рис, </w:t>
      </w:r>
      <w:proofErr w:type="spellStart"/>
      <w:r>
        <w:rPr>
          <w:sz w:val="28"/>
          <w:szCs w:val="28"/>
          <w:highlight w:val="white"/>
        </w:rPr>
        <w:t>включення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елементів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національного</w:t>
      </w:r>
      <w:proofErr w:type="spellEnd"/>
      <w:r>
        <w:rPr>
          <w:sz w:val="28"/>
          <w:szCs w:val="28"/>
          <w:highlight w:val="white"/>
        </w:rPr>
        <w:t xml:space="preserve"> костюма в </w:t>
      </w:r>
      <w:proofErr w:type="spellStart"/>
      <w:r>
        <w:rPr>
          <w:sz w:val="28"/>
          <w:szCs w:val="28"/>
          <w:highlight w:val="white"/>
        </w:rPr>
        <w:t>модний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засобом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вираження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патріотизму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поштовхом</w:t>
      </w:r>
      <w:proofErr w:type="spellEnd"/>
      <w:r>
        <w:rPr>
          <w:sz w:val="28"/>
          <w:szCs w:val="28"/>
          <w:highlight w:val="white"/>
        </w:rPr>
        <w:t xml:space="preserve"> до </w:t>
      </w:r>
      <w:proofErr w:type="spellStart"/>
      <w:r>
        <w:rPr>
          <w:sz w:val="28"/>
          <w:szCs w:val="28"/>
          <w:highlight w:val="white"/>
        </w:rPr>
        <w:t>розвитку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самосвідомості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Завдяки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цьому</w:t>
      </w:r>
      <w:proofErr w:type="spellEnd"/>
      <w:r>
        <w:rPr>
          <w:sz w:val="28"/>
          <w:szCs w:val="28"/>
          <w:highlight w:val="white"/>
        </w:rPr>
        <w:t xml:space="preserve"> мода </w:t>
      </w:r>
      <w:proofErr w:type="spellStart"/>
      <w:r>
        <w:rPr>
          <w:sz w:val="28"/>
          <w:szCs w:val="28"/>
          <w:highlight w:val="white"/>
        </w:rPr>
        <w:t>впливає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сприйняття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збереження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популяризацію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традицій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звернути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увагу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композицію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боку  </w:t>
      </w:r>
      <w:proofErr w:type="spellStart"/>
      <w:r>
        <w:rPr>
          <w:sz w:val="28"/>
          <w:szCs w:val="28"/>
        </w:rPr>
        <w:t>розташування</w:t>
      </w:r>
      <w:proofErr w:type="spellEnd"/>
      <w:r>
        <w:rPr>
          <w:sz w:val="28"/>
          <w:szCs w:val="28"/>
        </w:rPr>
        <w:t xml:space="preserve"> декору, то вона,  як правило,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характерним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традиціям</w:t>
      </w:r>
      <w:proofErr w:type="spellEnd"/>
      <w:r>
        <w:rPr>
          <w:sz w:val="28"/>
          <w:szCs w:val="28"/>
        </w:rPr>
        <w:t xml:space="preserve">: в </w:t>
      </w:r>
      <w:proofErr w:type="spellStart"/>
      <w:r>
        <w:rPr>
          <w:sz w:val="28"/>
          <w:szCs w:val="28"/>
        </w:rPr>
        <w:t>області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коміра</w:t>
      </w:r>
      <w:proofErr w:type="spellEnd"/>
      <w:r>
        <w:rPr>
          <w:sz w:val="28"/>
          <w:szCs w:val="28"/>
        </w:rPr>
        <w:t xml:space="preserve">, подолу, у </w:t>
      </w:r>
      <w:proofErr w:type="spellStart"/>
      <w:r>
        <w:rPr>
          <w:sz w:val="28"/>
          <w:szCs w:val="28"/>
        </w:rPr>
        <w:t>верхній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частині</w:t>
      </w:r>
      <w:proofErr w:type="spellEnd"/>
      <w:r>
        <w:rPr>
          <w:sz w:val="28"/>
          <w:szCs w:val="28"/>
        </w:rPr>
        <w:t xml:space="preserve"> рукава. </w:t>
      </w:r>
      <w:proofErr w:type="spellStart"/>
      <w:r>
        <w:rPr>
          <w:sz w:val="28"/>
          <w:szCs w:val="28"/>
        </w:rPr>
        <w:t>Різноманіття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орнаментів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українській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культурі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простір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декоруванні</w:t>
      </w:r>
      <w:proofErr w:type="spellEnd"/>
      <w:r>
        <w:rPr>
          <w:sz w:val="28"/>
          <w:szCs w:val="28"/>
        </w:rPr>
        <w:t xml:space="preserve"> моделей </w:t>
      </w:r>
      <w:proofErr w:type="spellStart"/>
      <w:r>
        <w:rPr>
          <w:sz w:val="28"/>
          <w:szCs w:val="28"/>
        </w:rPr>
        <w:t>одягу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Популярними</w:t>
      </w:r>
      <w:proofErr w:type="spellEnd"/>
      <w:r>
        <w:rPr>
          <w:sz w:val="28"/>
          <w:szCs w:val="28"/>
        </w:rPr>
        <w:t xml:space="preserve"> орнаментами </w:t>
      </w:r>
      <w:proofErr w:type="spellStart"/>
      <w:r>
        <w:rPr>
          <w:sz w:val="28"/>
          <w:szCs w:val="28"/>
        </w:rPr>
        <w:t>вважають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виноградне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гроно</w:t>
      </w:r>
      <w:proofErr w:type="spellEnd"/>
      <w:r>
        <w:rPr>
          <w:sz w:val="28"/>
          <w:szCs w:val="28"/>
        </w:rPr>
        <w:t xml:space="preserve">, дуб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калина, </w:t>
      </w:r>
      <w:proofErr w:type="spellStart"/>
      <w:r>
        <w:rPr>
          <w:sz w:val="28"/>
          <w:szCs w:val="28"/>
        </w:rPr>
        <w:t>чорнобривці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Загадковим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водночас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важливим</w:t>
      </w:r>
      <w:proofErr w:type="spellEnd"/>
      <w:r>
        <w:rPr>
          <w:sz w:val="28"/>
          <w:szCs w:val="28"/>
        </w:rPr>
        <w:t xml:space="preserve"> орнаментом, </w:t>
      </w:r>
      <w:proofErr w:type="spellStart"/>
      <w:r>
        <w:rPr>
          <w:sz w:val="28"/>
          <w:szCs w:val="28"/>
        </w:rPr>
        <w:t>вважається</w:t>
      </w:r>
      <w:proofErr w:type="spellEnd"/>
      <w:r>
        <w:rPr>
          <w:sz w:val="28"/>
          <w:szCs w:val="28"/>
        </w:rPr>
        <w:t xml:space="preserve"> так звана </w:t>
      </w:r>
      <w:proofErr w:type="spellStart"/>
      <w:r>
        <w:rPr>
          <w:sz w:val="28"/>
          <w:szCs w:val="28"/>
        </w:rPr>
        <w:t>берегиня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символізує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всесвіт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Популярні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орнаменти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основі</w:t>
      </w:r>
      <w:proofErr w:type="spellEnd"/>
      <w:r>
        <w:rPr>
          <w:sz w:val="28"/>
          <w:szCs w:val="28"/>
        </w:rPr>
        <w:t xml:space="preserve"> ромбу, кола, </w:t>
      </w:r>
      <w:proofErr w:type="spellStart"/>
      <w:r>
        <w:rPr>
          <w:sz w:val="28"/>
          <w:szCs w:val="28"/>
        </w:rPr>
        <w:t>хвиль</w:t>
      </w:r>
      <w:proofErr w:type="spellEnd"/>
      <w:r>
        <w:rPr>
          <w:sz w:val="28"/>
          <w:szCs w:val="28"/>
        </w:rPr>
        <w:t>.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Багато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сучасних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дизайнерів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використовують</w:t>
      </w:r>
      <w:proofErr w:type="spellEnd"/>
      <w:r>
        <w:rPr>
          <w:sz w:val="28"/>
          <w:szCs w:val="28"/>
          <w:highlight w:val="white"/>
        </w:rPr>
        <w:t xml:space="preserve"> у </w:t>
      </w:r>
      <w:proofErr w:type="spellStart"/>
      <w:r>
        <w:rPr>
          <w:sz w:val="28"/>
          <w:szCs w:val="28"/>
          <w:highlight w:val="white"/>
        </w:rPr>
        <w:t>своїх</w:t>
      </w:r>
      <w:proofErr w:type="spellEnd"/>
      <w:r>
        <w:rPr>
          <w:sz w:val="28"/>
          <w:szCs w:val="28"/>
          <w:highlight w:val="white"/>
        </w:rPr>
        <w:t xml:space="preserve"> роботах </w:t>
      </w:r>
      <w:proofErr w:type="spellStart"/>
      <w:r>
        <w:rPr>
          <w:sz w:val="28"/>
          <w:szCs w:val="28"/>
          <w:highlight w:val="white"/>
        </w:rPr>
        <w:t>національні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. Так, </w:t>
      </w:r>
      <w:proofErr w:type="spellStart"/>
      <w:r>
        <w:rPr>
          <w:sz w:val="28"/>
          <w:szCs w:val="28"/>
          <w:highlight w:val="white"/>
        </w:rPr>
        <w:t>дизайнери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Ліля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Пустовіт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Роксолана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Богуцька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ін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уміло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поєднують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етнічне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сучасне</w:t>
      </w:r>
      <w:proofErr w:type="spellEnd"/>
      <w:r>
        <w:rPr>
          <w:sz w:val="28"/>
          <w:szCs w:val="28"/>
          <w:highlight w:val="white"/>
        </w:rPr>
        <w:t xml:space="preserve">. В </w:t>
      </w:r>
      <w:proofErr w:type="spellStart"/>
      <w:r>
        <w:rPr>
          <w:sz w:val="28"/>
          <w:szCs w:val="28"/>
          <w:highlight w:val="white"/>
        </w:rPr>
        <w:t>сучасних</w:t>
      </w:r>
      <w:proofErr w:type="spellEnd"/>
      <w:r>
        <w:rPr>
          <w:sz w:val="28"/>
          <w:szCs w:val="28"/>
          <w:highlight w:val="white"/>
        </w:rPr>
        <w:t xml:space="preserve"> костюмах часто </w:t>
      </w:r>
      <w:proofErr w:type="spellStart"/>
      <w:r>
        <w:rPr>
          <w:sz w:val="28"/>
          <w:szCs w:val="28"/>
          <w:highlight w:val="white"/>
        </w:rPr>
        <w:t>використовують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вишивку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мереживо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ткацтво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розпис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що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надає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національних</w:t>
      </w:r>
      <w:proofErr w:type="spellEnd"/>
      <w:r>
        <w:rPr>
          <w:sz w:val="28"/>
          <w:szCs w:val="28"/>
          <w:highlight w:val="white"/>
        </w:rPr>
        <w:t xml:space="preserve"> рис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формує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власний</w:t>
      </w:r>
      <w:proofErr w:type="spellEnd"/>
      <w:r>
        <w:rPr>
          <w:sz w:val="28"/>
          <w:szCs w:val="28"/>
          <w:highlight w:val="white"/>
        </w:rPr>
        <w:t xml:space="preserve"> стиль. </w:t>
      </w:r>
    </w:p>
    <w:p w:rsidR="007313D9" w:rsidRPr="004726BC" w:rsidRDefault="007313D9" w:rsidP="007313D9">
      <w:pPr>
        <w:ind w:firstLine="709"/>
        <w:jc w:val="both"/>
        <w:rPr>
          <w:sz w:val="28"/>
          <w:szCs w:val="28"/>
          <w:highlight w:val="white"/>
          <w:lang w:val="uk-UA"/>
        </w:rPr>
      </w:pPr>
      <w:proofErr w:type="spellStart"/>
      <w:r>
        <w:rPr>
          <w:sz w:val="28"/>
          <w:szCs w:val="28"/>
          <w:highlight w:val="white"/>
        </w:rPr>
        <w:t>Україна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цікава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св</w:t>
      </w:r>
      <w:proofErr w:type="gramEnd"/>
      <w:r>
        <w:rPr>
          <w:sz w:val="28"/>
          <w:szCs w:val="28"/>
          <w:highlight w:val="white"/>
        </w:rPr>
        <w:t>ітові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завдяки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своїм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культурним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традиціям</w:t>
      </w:r>
      <w:proofErr w:type="spellEnd"/>
      <w:r>
        <w:rPr>
          <w:sz w:val="28"/>
          <w:szCs w:val="28"/>
          <w:highlight w:val="white"/>
        </w:rPr>
        <w:t xml:space="preserve">. Вона </w:t>
      </w:r>
      <w:proofErr w:type="spellStart"/>
      <w:r>
        <w:rPr>
          <w:sz w:val="28"/>
          <w:szCs w:val="28"/>
          <w:highlight w:val="white"/>
        </w:rPr>
        <w:t>виступає</w:t>
      </w:r>
      <w:proofErr w:type="spellEnd"/>
      <w:r>
        <w:rPr>
          <w:sz w:val="28"/>
          <w:szCs w:val="28"/>
          <w:highlight w:val="white"/>
        </w:rPr>
        <w:t xml:space="preserve"> як </w:t>
      </w:r>
      <w:proofErr w:type="spellStart"/>
      <w:r>
        <w:rPr>
          <w:sz w:val="28"/>
          <w:szCs w:val="28"/>
          <w:highlight w:val="white"/>
        </w:rPr>
        <w:t>натхненниця</w:t>
      </w:r>
      <w:proofErr w:type="spellEnd"/>
      <w:r>
        <w:rPr>
          <w:sz w:val="28"/>
          <w:szCs w:val="28"/>
          <w:highlight w:val="white"/>
        </w:rPr>
        <w:t xml:space="preserve"> для </w:t>
      </w:r>
      <w:proofErr w:type="spellStart"/>
      <w:r>
        <w:rPr>
          <w:sz w:val="28"/>
          <w:szCs w:val="28"/>
          <w:highlight w:val="white"/>
        </w:rPr>
        <w:t>багатьох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відомих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св</w:t>
      </w:r>
      <w:proofErr w:type="gramEnd"/>
      <w:r>
        <w:rPr>
          <w:sz w:val="28"/>
          <w:szCs w:val="28"/>
          <w:highlight w:val="white"/>
        </w:rPr>
        <w:t>ітових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брендів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Відомі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дизайнери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такі</w:t>
      </w:r>
      <w:proofErr w:type="spellEnd"/>
      <w:r>
        <w:rPr>
          <w:sz w:val="28"/>
          <w:szCs w:val="28"/>
          <w:highlight w:val="white"/>
        </w:rPr>
        <w:t xml:space="preserve"> як Жан Поль </w:t>
      </w:r>
      <w:proofErr w:type="spellStart"/>
      <w:r>
        <w:rPr>
          <w:sz w:val="28"/>
          <w:szCs w:val="28"/>
          <w:highlight w:val="white"/>
        </w:rPr>
        <w:t>Готьє</w:t>
      </w:r>
      <w:proofErr w:type="spellEnd"/>
      <w:r>
        <w:rPr>
          <w:sz w:val="28"/>
          <w:szCs w:val="28"/>
          <w:highlight w:val="white"/>
        </w:rPr>
        <w:t xml:space="preserve">, Джон </w:t>
      </w:r>
      <w:proofErr w:type="spellStart"/>
      <w:r>
        <w:rPr>
          <w:sz w:val="28"/>
          <w:szCs w:val="28"/>
          <w:highlight w:val="white"/>
        </w:rPr>
        <w:t>Ґальяно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модні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будинки</w:t>
      </w:r>
      <w:proofErr w:type="spellEnd"/>
      <w:r>
        <w:rPr>
          <w:sz w:val="28"/>
          <w:szCs w:val="28"/>
          <w:highlight w:val="white"/>
        </w:rPr>
        <w:t xml:space="preserve"> “</w:t>
      </w:r>
      <w:proofErr w:type="spellStart"/>
      <w:r>
        <w:rPr>
          <w:sz w:val="28"/>
          <w:szCs w:val="28"/>
          <w:highlight w:val="white"/>
        </w:rPr>
        <w:t>Gucci</w:t>
      </w:r>
      <w:proofErr w:type="spellEnd"/>
      <w:r>
        <w:rPr>
          <w:sz w:val="28"/>
          <w:szCs w:val="28"/>
          <w:highlight w:val="white"/>
        </w:rPr>
        <w:t>”, “</w:t>
      </w:r>
      <w:proofErr w:type="spellStart"/>
      <w:r>
        <w:rPr>
          <w:sz w:val="28"/>
          <w:szCs w:val="28"/>
          <w:highlight w:val="white"/>
        </w:rPr>
        <w:t>Valentino</w:t>
      </w:r>
      <w:proofErr w:type="spellEnd"/>
      <w:r>
        <w:rPr>
          <w:sz w:val="28"/>
          <w:szCs w:val="28"/>
          <w:highlight w:val="white"/>
        </w:rPr>
        <w:t xml:space="preserve">”, </w:t>
      </w:r>
      <w:proofErr w:type="spellStart"/>
      <w:r>
        <w:rPr>
          <w:sz w:val="28"/>
          <w:szCs w:val="28"/>
          <w:highlight w:val="white"/>
        </w:rPr>
        <w:t>випускали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джерелом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натхнення</w:t>
      </w:r>
      <w:proofErr w:type="spellEnd"/>
      <w:r>
        <w:rPr>
          <w:sz w:val="28"/>
          <w:szCs w:val="28"/>
          <w:highlight w:val="white"/>
        </w:rPr>
        <w:t xml:space="preserve"> для </w:t>
      </w:r>
      <w:proofErr w:type="spellStart"/>
      <w:r>
        <w:rPr>
          <w:sz w:val="28"/>
          <w:szCs w:val="28"/>
          <w:highlight w:val="white"/>
        </w:rPr>
        <w:t>яких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українська</w:t>
      </w:r>
      <w:proofErr w:type="spellEnd"/>
      <w:r>
        <w:rPr>
          <w:sz w:val="28"/>
          <w:szCs w:val="28"/>
          <w:highlight w:val="white"/>
        </w:rPr>
        <w:t xml:space="preserve"> культура.</w:t>
      </w:r>
      <w:r>
        <w:rPr>
          <w:sz w:val="28"/>
          <w:szCs w:val="28"/>
          <w:highlight w:val="white"/>
          <w:lang w:val="uk-UA"/>
        </w:rPr>
        <w:t xml:space="preserve"> </w:t>
      </w:r>
      <w:r w:rsidRPr="004726BC">
        <w:rPr>
          <w:sz w:val="28"/>
          <w:szCs w:val="28"/>
          <w:highlight w:val="white"/>
          <w:lang w:val="uk-UA"/>
        </w:rPr>
        <w:t>Це явище не</w:t>
      </w:r>
      <w:r>
        <w:rPr>
          <w:sz w:val="28"/>
          <w:szCs w:val="28"/>
          <w:highlight w:val="white"/>
          <w:lang w:val="uk-UA"/>
        </w:rPr>
        <w:t xml:space="preserve"> </w:t>
      </w:r>
      <w:r w:rsidRPr="004726BC">
        <w:rPr>
          <w:sz w:val="28"/>
          <w:szCs w:val="28"/>
          <w:highlight w:val="white"/>
          <w:lang w:val="uk-UA"/>
        </w:rPr>
        <w:t xml:space="preserve">постійне, але </w:t>
      </w:r>
      <w:proofErr w:type="spellStart"/>
      <w:r w:rsidRPr="004726BC">
        <w:rPr>
          <w:sz w:val="28"/>
          <w:szCs w:val="28"/>
          <w:highlight w:val="white"/>
          <w:lang w:val="uk-UA"/>
        </w:rPr>
        <w:t>етномотиви</w:t>
      </w:r>
      <w:proofErr w:type="spellEnd"/>
      <w:r w:rsidRPr="004726BC">
        <w:rPr>
          <w:sz w:val="28"/>
          <w:szCs w:val="28"/>
          <w:highlight w:val="white"/>
          <w:lang w:val="uk-UA"/>
        </w:rPr>
        <w:t xml:space="preserve"> будуть популярні завжди. 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r w:rsidRPr="004726BC">
        <w:rPr>
          <w:sz w:val="28"/>
          <w:szCs w:val="28"/>
          <w:highlight w:val="white"/>
          <w:lang w:val="uk-UA"/>
        </w:rPr>
        <w:t>Зокрема Жан Поль Готьє на Паризькому показі моделей високої моди осінньо-зимового сезону – 2005</w:t>
      </w:r>
      <w:r>
        <w:rPr>
          <w:sz w:val="28"/>
          <w:szCs w:val="28"/>
          <w:highlight w:val="white"/>
          <w:lang w:val="uk-UA"/>
        </w:rPr>
        <w:t>-</w:t>
      </w:r>
      <w:r w:rsidRPr="004726BC">
        <w:rPr>
          <w:sz w:val="28"/>
          <w:szCs w:val="28"/>
          <w:highlight w:val="white"/>
          <w:lang w:val="uk-UA"/>
        </w:rPr>
        <w:t>2006 рок</w:t>
      </w:r>
      <w:r>
        <w:rPr>
          <w:sz w:val="28"/>
          <w:szCs w:val="28"/>
          <w:highlight w:val="white"/>
          <w:lang w:val="uk-UA"/>
        </w:rPr>
        <w:t>ів</w:t>
      </w:r>
      <w:r w:rsidRPr="004726BC">
        <w:rPr>
          <w:sz w:val="28"/>
          <w:szCs w:val="28"/>
          <w:highlight w:val="white"/>
          <w:lang w:val="uk-UA"/>
        </w:rPr>
        <w:t xml:space="preserve"> представив світу колекцію де використовував вельветові жакети в гуцульському стилі розшиті золотом, довгі широкі спідниці, з-під яких виглядають нижні спідниці та черевики з </w:t>
      </w:r>
      <w:r w:rsidRPr="004726BC">
        <w:rPr>
          <w:sz w:val="28"/>
          <w:szCs w:val="28"/>
          <w:highlight w:val="white"/>
          <w:lang w:val="uk-UA"/>
        </w:rPr>
        <w:lastRenderedPageBreak/>
        <w:t xml:space="preserve">хутряною обробкою. </w:t>
      </w:r>
      <w:r>
        <w:rPr>
          <w:sz w:val="28"/>
          <w:szCs w:val="28"/>
          <w:highlight w:val="white"/>
        </w:rPr>
        <w:t xml:space="preserve">Є в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костюми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натяком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одяг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козаків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що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виконані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вельвету </w:t>
      </w:r>
      <w:proofErr w:type="spellStart"/>
      <w:r>
        <w:rPr>
          <w:sz w:val="28"/>
          <w:szCs w:val="28"/>
          <w:highlight w:val="white"/>
        </w:rPr>
        <w:t>благородних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кольорів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складаються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широких </w:t>
      </w:r>
      <w:proofErr w:type="spellStart"/>
      <w:r>
        <w:rPr>
          <w:sz w:val="28"/>
          <w:szCs w:val="28"/>
          <w:highlight w:val="white"/>
        </w:rPr>
        <w:t>селянських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халатів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одягнених</w:t>
      </w:r>
      <w:proofErr w:type="spellEnd"/>
      <w:r>
        <w:rPr>
          <w:sz w:val="28"/>
          <w:szCs w:val="28"/>
          <w:highlight w:val="white"/>
        </w:rPr>
        <w:t xml:space="preserve"> поверх </w:t>
      </w:r>
      <w:proofErr w:type="spellStart"/>
      <w:r>
        <w:rPr>
          <w:sz w:val="28"/>
          <w:szCs w:val="28"/>
          <w:highlight w:val="white"/>
        </w:rPr>
        <w:t>довгих</w:t>
      </w:r>
      <w:proofErr w:type="spellEnd"/>
      <w:r>
        <w:rPr>
          <w:sz w:val="28"/>
          <w:szCs w:val="28"/>
          <w:highlight w:val="white"/>
        </w:rPr>
        <w:t xml:space="preserve"> брюк, </w:t>
      </w:r>
      <w:proofErr w:type="spellStart"/>
      <w:r>
        <w:rPr>
          <w:sz w:val="28"/>
          <w:szCs w:val="28"/>
          <w:highlight w:val="white"/>
        </w:rPr>
        <w:t>заправлених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плоск</w:t>
      </w:r>
      <w:proofErr w:type="spellEnd"/>
      <w:r>
        <w:rPr>
          <w:sz w:val="28"/>
          <w:szCs w:val="28"/>
          <w:highlight w:val="white"/>
          <w:lang w:val="uk-UA"/>
        </w:rPr>
        <w:t>і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атласні</w:t>
      </w:r>
      <w:proofErr w:type="spellEnd"/>
      <w:r>
        <w:rPr>
          <w:sz w:val="28"/>
          <w:szCs w:val="28"/>
          <w:highlight w:val="white"/>
        </w:rPr>
        <w:t xml:space="preserve"> черевики. </w:t>
      </w:r>
      <w:proofErr w:type="spellStart"/>
      <w:r>
        <w:rPr>
          <w:sz w:val="28"/>
          <w:szCs w:val="28"/>
          <w:highlight w:val="white"/>
        </w:rPr>
        <w:t>Вельветові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ансамблі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що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складаються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блузи</w:t>
      </w:r>
      <w:proofErr w:type="spellEnd"/>
      <w:r>
        <w:rPr>
          <w:sz w:val="28"/>
          <w:szCs w:val="28"/>
          <w:highlight w:val="white"/>
        </w:rPr>
        <w:t xml:space="preserve"> та брюк, </w:t>
      </w:r>
      <w:proofErr w:type="spellStart"/>
      <w:r>
        <w:rPr>
          <w:sz w:val="28"/>
          <w:szCs w:val="28"/>
          <w:highlight w:val="white"/>
        </w:rPr>
        <w:t>парчеві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халати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обрамлені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хутром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халати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proofErr w:type="gramStart"/>
      <w:r>
        <w:rPr>
          <w:sz w:val="28"/>
          <w:szCs w:val="28"/>
          <w:highlight w:val="white"/>
        </w:rPr>
        <w:t>стил</w:t>
      </w:r>
      <w:proofErr w:type="gramEnd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«</w:t>
      </w:r>
      <w:proofErr w:type="spellStart"/>
      <w:r>
        <w:rPr>
          <w:sz w:val="28"/>
          <w:szCs w:val="28"/>
          <w:highlight w:val="white"/>
        </w:rPr>
        <w:t>печворк</w:t>
      </w:r>
      <w:proofErr w:type="spellEnd"/>
      <w:r>
        <w:rPr>
          <w:sz w:val="28"/>
          <w:szCs w:val="28"/>
          <w:highlight w:val="white"/>
          <w:lang w:val="uk-UA"/>
        </w:rPr>
        <w:t>»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довгою</w:t>
      </w:r>
      <w:proofErr w:type="spellEnd"/>
      <w:r>
        <w:rPr>
          <w:sz w:val="28"/>
          <w:szCs w:val="28"/>
          <w:highlight w:val="white"/>
        </w:rPr>
        <w:t xml:space="preserve"> бахромою завершили показ. На </w:t>
      </w:r>
      <w:proofErr w:type="spellStart"/>
      <w:r>
        <w:rPr>
          <w:sz w:val="28"/>
          <w:szCs w:val="28"/>
          <w:highlight w:val="white"/>
        </w:rPr>
        <w:t>моделі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одягнули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жилети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які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мали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риси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традиційних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українських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«</w:t>
      </w:r>
      <w:proofErr w:type="spellStart"/>
      <w:r>
        <w:rPr>
          <w:sz w:val="28"/>
          <w:szCs w:val="28"/>
          <w:highlight w:val="white"/>
        </w:rPr>
        <w:t>киптариків</w:t>
      </w:r>
      <w:proofErr w:type="spellEnd"/>
      <w:r>
        <w:rPr>
          <w:sz w:val="28"/>
          <w:szCs w:val="28"/>
          <w:highlight w:val="white"/>
          <w:lang w:val="uk-UA"/>
        </w:rPr>
        <w:t>»</w:t>
      </w:r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темні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пальта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шкіри</w:t>
      </w:r>
      <w:proofErr w:type="spellEnd"/>
      <w:r>
        <w:rPr>
          <w:sz w:val="28"/>
          <w:szCs w:val="28"/>
          <w:highlight w:val="white"/>
        </w:rPr>
        <w:t>.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Ще</w:t>
      </w:r>
      <w:proofErr w:type="spellEnd"/>
      <w:r>
        <w:rPr>
          <w:sz w:val="28"/>
          <w:szCs w:val="28"/>
          <w:highlight w:val="white"/>
        </w:rPr>
        <w:t xml:space="preserve"> один </w:t>
      </w:r>
      <w:proofErr w:type="spellStart"/>
      <w:r>
        <w:rPr>
          <w:sz w:val="28"/>
          <w:szCs w:val="28"/>
          <w:highlight w:val="white"/>
        </w:rPr>
        <w:t>митець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моді</w:t>
      </w:r>
      <w:proofErr w:type="spellEnd"/>
      <w:r>
        <w:rPr>
          <w:sz w:val="28"/>
          <w:szCs w:val="28"/>
          <w:highlight w:val="white"/>
        </w:rPr>
        <w:t xml:space="preserve"> Джон </w:t>
      </w:r>
      <w:proofErr w:type="spellStart"/>
      <w:r>
        <w:rPr>
          <w:sz w:val="28"/>
          <w:szCs w:val="28"/>
          <w:highlight w:val="white"/>
        </w:rPr>
        <w:t>Гальяно</w:t>
      </w:r>
      <w:proofErr w:type="spellEnd"/>
      <w:r>
        <w:rPr>
          <w:sz w:val="28"/>
          <w:szCs w:val="28"/>
          <w:highlight w:val="white"/>
        </w:rPr>
        <w:t xml:space="preserve"> в  </w:t>
      </w:r>
      <w:proofErr w:type="spellStart"/>
      <w:r>
        <w:rPr>
          <w:sz w:val="28"/>
          <w:szCs w:val="28"/>
          <w:highlight w:val="white"/>
        </w:rPr>
        <w:t>осінньо-зимов</w:t>
      </w:r>
      <w:r>
        <w:rPr>
          <w:sz w:val="28"/>
          <w:szCs w:val="28"/>
          <w:highlight w:val="white"/>
          <w:lang w:val="uk-UA"/>
        </w:rPr>
        <w:t>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2009-го року </w:t>
      </w:r>
      <w:proofErr w:type="spellStart"/>
      <w:r>
        <w:rPr>
          <w:sz w:val="28"/>
          <w:szCs w:val="28"/>
          <w:highlight w:val="white"/>
        </w:rPr>
        <w:t>використав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вишиванок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біло-червоно-чорну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кольорову</w:t>
      </w:r>
      <w:proofErr w:type="spellEnd"/>
      <w:r>
        <w:rPr>
          <w:sz w:val="28"/>
          <w:szCs w:val="28"/>
          <w:highlight w:val="white"/>
        </w:rPr>
        <w:t xml:space="preserve"> гаму </w:t>
      </w:r>
      <w:proofErr w:type="gramStart"/>
      <w:r>
        <w:rPr>
          <w:sz w:val="28"/>
          <w:szCs w:val="28"/>
          <w:highlight w:val="white"/>
        </w:rPr>
        <w:t>на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подіумі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Провідними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темні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кольори</w:t>
      </w:r>
      <w:proofErr w:type="spellEnd"/>
      <w:r>
        <w:rPr>
          <w:sz w:val="28"/>
          <w:szCs w:val="28"/>
          <w:highlight w:val="white"/>
        </w:rPr>
        <w:t xml:space="preserve">, а </w:t>
      </w:r>
      <w:proofErr w:type="spellStart"/>
      <w:r>
        <w:rPr>
          <w:sz w:val="28"/>
          <w:szCs w:val="28"/>
          <w:highlight w:val="white"/>
        </w:rPr>
        <w:t>рукави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спідниці</w:t>
      </w:r>
      <w:proofErr w:type="spellEnd"/>
      <w:r>
        <w:rPr>
          <w:sz w:val="28"/>
          <w:szCs w:val="28"/>
          <w:highlight w:val="white"/>
        </w:rPr>
        <w:t xml:space="preserve"> по низу </w:t>
      </w:r>
      <w:proofErr w:type="spellStart"/>
      <w:r>
        <w:rPr>
          <w:sz w:val="28"/>
          <w:szCs w:val="28"/>
          <w:highlight w:val="white"/>
        </w:rPr>
        <w:t>оздоблювали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вишивкою</w:t>
      </w:r>
      <w:proofErr w:type="spellEnd"/>
      <w:r>
        <w:rPr>
          <w:sz w:val="28"/>
          <w:szCs w:val="28"/>
          <w:highlight w:val="white"/>
        </w:rPr>
        <w:t>.</w:t>
      </w:r>
      <w:r>
        <w:rPr>
          <w:sz w:val="28"/>
          <w:szCs w:val="28"/>
          <w:highlight w:val="white"/>
          <w:lang w:val="uk-UA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використала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арт-директорка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Gucci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Фріда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Джаніні</w:t>
      </w:r>
      <w:proofErr w:type="spellEnd"/>
      <w:r>
        <w:rPr>
          <w:sz w:val="28"/>
          <w:szCs w:val="28"/>
          <w:highlight w:val="white"/>
        </w:rPr>
        <w:t xml:space="preserve"> у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осінь-зима</w:t>
      </w:r>
      <w:proofErr w:type="spellEnd"/>
      <w:r>
        <w:rPr>
          <w:sz w:val="28"/>
          <w:szCs w:val="28"/>
          <w:highlight w:val="white"/>
        </w:rPr>
        <w:t xml:space="preserve"> 2008-2009</w:t>
      </w:r>
      <w:r>
        <w:rPr>
          <w:sz w:val="28"/>
          <w:szCs w:val="28"/>
          <w:highlight w:val="white"/>
          <w:lang w:val="uk-UA"/>
        </w:rPr>
        <w:t xml:space="preserve"> років</w:t>
      </w:r>
      <w:r>
        <w:rPr>
          <w:sz w:val="28"/>
          <w:szCs w:val="28"/>
          <w:highlight w:val="white"/>
        </w:rPr>
        <w:t xml:space="preserve">. В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переважно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геометричними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елементами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що</w:t>
      </w:r>
      <w:proofErr w:type="spellEnd"/>
      <w:r>
        <w:rPr>
          <w:sz w:val="28"/>
          <w:szCs w:val="28"/>
          <w:highlight w:val="white"/>
        </w:rPr>
        <w:t xml:space="preserve"> по</w:t>
      </w:r>
      <w:proofErr w:type="spellStart"/>
      <w:r>
        <w:rPr>
          <w:sz w:val="28"/>
          <w:szCs w:val="28"/>
          <w:highlight w:val="white"/>
          <w:lang w:val="uk-UA"/>
        </w:rPr>
        <w:t>дібні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до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місцев</w:t>
      </w:r>
      <w:r>
        <w:rPr>
          <w:sz w:val="28"/>
          <w:szCs w:val="28"/>
          <w:highlight w:val="white"/>
          <w:lang w:val="uk-UA"/>
        </w:rPr>
        <w:t>ого</w:t>
      </w:r>
      <w:proofErr w:type="spellEnd"/>
      <w:r>
        <w:rPr>
          <w:sz w:val="28"/>
          <w:szCs w:val="28"/>
          <w:highlight w:val="white"/>
        </w:rPr>
        <w:t xml:space="preserve"> орнамент</w:t>
      </w:r>
      <w:r>
        <w:rPr>
          <w:sz w:val="28"/>
          <w:szCs w:val="28"/>
          <w:highlight w:val="white"/>
          <w:lang w:val="uk-UA"/>
        </w:rPr>
        <w:t>у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Гуцульщини</w:t>
      </w:r>
      <w:proofErr w:type="spellEnd"/>
      <w:r>
        <w:rPr>
          <w:sz w:val="28"/>
          <w:szCs w:val="28"/>
          <w:highlight w:val="white"/>
        </w:rPr>
        <w:t xml:space="preserve"> та</w:t>
      </w:r>
      <w:proofErr w:type="gramStart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</w:t>
      </w:r>
      <w:proofErr w:type="gramEnd"/>
      <w:r>
        <w:rPr>
          <w:sz w:val="28"/>
          <w:szCs w:val="28"/>
          <w:highlight w:val="white"/>
        </w:rPr>
        <w:t>оділля</w:t>
      </w:r>
      <w:proofErr w:type="spellEnd"/>
      <w:r>
        <w:rPr>
          <w:sz w:val="28"/>
          <w:szCs w:val="28"/>
          <w:highlight w:val="white"/>
        </w:rPr>
        <w:t>.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Модний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ді</w:t>
      </w:r>
      <w:proofErr w:type="gramStart"/>
      <w:r>
        <w:rPr>
          <w:sz w:val="28"/>
          <w:szCs w:val="28"/>
          <w:highlight w:val="white"/>
        </w:rPr>
        <w:t>м</w:t>
      </w:r>
      <w:proofErr w:type="spellEnd"/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Valentino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також</w:t>
      </w:r>
      <w:proofErr w:type="spellEnd"/>
      <w:r>
        <w:rPr>
          <w:sz w:val="28"/>
          <w:szCs w:val="28"/>
          <w:highlight w:val="white"/>
        </w:rPr>
        <w:t xml:space="preserve"> представив </w:t>
      </w:r>
      <w:proofErr w:type="spellStart"/>
      <w:r>
        <w:rPr>
          <w:sz w:val="28"/>
          <w:szCs w:val="28"/>
          <w:highlight w:val="white"/>
        </w:rPr>
        <w:t>нетипову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колекцію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весна-літо</w:t>
      </w:r>
      <w:proofErr w:type="spellEnd"/>
      <w:r>
        <w:rPr>
          <w:sz w:val="28"/>
          <w:szCs w:val="28"/>
          <w:highlight w:val="white"/>
        </w:rPr>
        <w:t xml:space="preserve"> 2015</w:t>
      </w:r>
      <w:r>
        <w:rPr>
          <w:sz w:val="28"/>
          <w:szCs w:val="28"/>
          <w:highlight w:val="white"/>
          <w:lang w:val="uk-UA"/>
        </w:rPr>
        <w:t xml:space="preserve"> року</w:t>
      </w:r>
      <w:r>
        <w:rPr>
          <w:sz w:val="28"/>
          <w:szCs w:val="28"/>
          <w:highlight w:val="white"/>
        </w:rPr>
        <w:t xml:space="preserve">. В </w:t>
      </w:r>
      <w:proofErr w:type="spellStart"/>
      <w:r>
        <w:rPr>
          <w:sz w:val="28"/>
          <w:szCs w:val="28"/>
          <w:highlight w:val="white"/>
        </w:rPr>
        <w:t>ній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представлені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сукні</w:t>
      </w:r>
      <w:proofErr w:type="spellEnd"/>
      <w:r>
        <w:rPr>
          <w:sz w:val="28"/>
          <w:szCs w:val="28"/>
          <w:highlight w:val="white"/>
        </w:rPr>
        <w:t xml:space="preserve">, сорочки, </w:t>
      </w:r>
      <w:proofErr w:type="spellStart"/>
      <w:r>
        <w:rPr>
          <w:sz w:val="28"/>
          <w:szCs w:val="28"/>
          <w:highlight w:val="white"/>
        </w:rPr>
        <w:t>костюми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які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прикрашала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вишивка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proofErr w:type="gramStart"/>
      <w:r>
        <w:rPr>
          <w:sz w:val="28"/>
          <w:szCs w:val="28"/>
          <w:highlight w:val="white"/>
        </w:rPr>
        <w:t>П</w:t>
      </w:r>
      <w:proofErr w:type="gramEnd"/>
      <w:r>
        <w:rPr>
          <w:sz w:val="28"/>
          <w:szCs w:val="28"/>
          <w:highlight w:val="white"/>
        </w:rPr>
        <w:t>ізніше</w:t>
      </w:r>
      <w:proofErr w:type="spellEnd"/>
      <w:r>
        <w:rPr>
          <w:sz w:val="28"/>
          <w:szCs w:val="28"/>
          <w:highlight w:val="white"/>
        </w:rPr>
        <w:t xml:space="preserve"> у 2017 </w:t>
      </w:r>
      <w:proofErr w:type="spellStart"/>
      <w:r>
        <w:rPr>
          <w:sz w:val="28"/>
          <w:szCs w:val="28"/>
          <w:highlight w:val="white"/>
        </w:rPr>
        <w:t>році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модний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будинок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Valentino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повернувся</w:t>
      </w:r>
      <w:proofErr w:type="spellEnd"/>
      <w:r>
        <w:rPr>
          <w:sz w:val="28"/>
          <w:szCs w:val="28"/>
          <w:highlight w:val="white"/>
        </w:rPr>
        <w:t xml:space="preserve"> до </w:t>
      </w:r>
      <w:proofErr w:type="spellStart"/>
      <w:r>
        <w:rPr>
          <w:sz w:val="28"/>
          <w:szCs w:val="28"/>
          <w:highlight w:val="white"/>
        </w:rPr>
        <w:t>української</w:t>
      </w:r>
      <w:proofErr w:type="spellEnd"/>
      <w:r>
        <w:rPr>
          <w:sz w:val="28"/>
          <w:szCs w:val="28"/>
          <w:highlight w:val="white"/>
        </w:rPr>
        <w:t xml:space="preserve"> тематики. У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«</w:t>
      </w:r>
      <w:proofErr w:type="spellStart"/>
      <w:r>
        <w:rPr>
          <w:sz w:val="28"/>
          <w:szCs w:val="28"/>
          <w:highlight w:val="white"/>
        </w:rPr>
        <w:t>Resort</w:t>
      </w:r>
      <w:proofErr w:type="spellEnd"/>
      <w:r>
        <w:rPr>
          <w:sz w:val="28"/>
          <w:szCs w:val="28"/>
          <w:highlight w:val="white"/>
        </w:rPr>
        <w:t xml:space="preserve"> 2017</w:t>
      </w:r>
      <w:r>
        <w:rPr>
          <w:sz w:val="28"/>
          <w:szCs w:val="28"/>
          <w:highlight w:val="white"/>
          <w:lang w:val="uk-UA"/>
        </w:rPr>
        <w:t>»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було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вирішено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поєднати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відомі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брендові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силуети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традиційним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українським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одягом</w:t>
      </w:r>
      <w:proofErr w:type="spellEnd"/>
      <w:r>
        <w:rPr>
          <w:sz w:val="28"/>
          <w:szCs w:val="28"/>
          <w:highlight w:val="white"/>
        </w:rPr>
        <w:t xml:space="preserve">. 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bookmarkStart w:id="0" w:name="_gjdgxs" w:colFirst="0" w:colLast="0"/>
      <w:bookmarkEnd w:id="0"/>
      <w:r>
        <w:rPr>
          <w:sz w:val="28"/>
          <w:szCs w:val="28"/>
          <w:highlight w:val="white"/>
        </w:rPr>
        <w:t xml:space="preserve">На показах </w:t>
      </w:r>
      <w:proofErr w:type="spellStart"/>
      <w:r>
        <w:rPr>
          <w:sz w:val="28"/>
          <w:szCs w:val="28"/>
          <w:highlight w:val="white"/>
        </w:rPr>
        <w:t>осінь-зима</w:t>
      </w:r>
      <w:proofErr w:type="spellEnd"/>
      <w:r>
        <w:rPr>
          <w:sz w:val="28"/>
          <w:szCs w:val="28"/>
          <w:highlight w:val="white"/>
        </w:rPr>
        <w:t xml:space="preserve"> 2013-2014 </w:t>
      </w:r>
      <w:proofErr w:type="spellStart"/>
      <w:r>
        <w:rPr>
          <w:sz w:val="28"/>
          <w:szCs w:val="28"/>
          <w:highlight w:val="white"/>
        </w:rPr>
        <w:t>модельєри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Прабал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Гурунг</w:t>
      </w:r>
      <w:proofErr w:type="spellEnd"/>
      <w:r>
        <w:rPr>
          <w:sz w:val="28"/>
          <w:szCs w:val="28"/>
          <w:highlight w:val="white"/>
        </w:rPr>
        <w:t xml:space="preserve"> в Нью-Йорку та </w:t>
      </w:r>
      <w:proofErr w:type="spellStart"/>
      <w:r>
        <w:rPr>
          <w:sz w:val="28"/>
          <w:szCs w:val="28"/>
          <w:highlight w:val="white"/>
        </w:rPr>
        <w:t>Гарет</w:t>
      </w:r>
      <w:proofErr w:type="spellEnd"/>
      <w:proofErr w:type="gramStart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</w:t>
      </w:r>
      <w:proofErr w:type="gramEnd"/>
      <w:r>
        <w:rPr>
          <w:sz w:val="28"/>
          <w:szCs w:val="28"/>
          <w:highlight w:val="white"/>
        </w:rPr>
        <w:t>'ю</w:t>
      </w:r>
      <w:proofErr w:type="spellEnd"/>
      <w:r>
        <w:rPr>
          <w:sz w:val="28"/>
          <w:szCs w:val="28"/>
          <w:highlight w:val="white"/>
        </w:rPr>
        <w:t xml:space="preserve"> у </w:t>
      </w:r>
      <w:proofErr w:type="spellStart"/>
      <w:r>
        <w:rPr>
          <w:sz w:val="28"/>
          <w:szCs w:val="28"/>
          <w:highlight w:val="white"/>
        </w:rPr>
        <w:t>Парижі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одночасно</w:t>
      </w:r>
      <w:proofErr w:type="spellEnd"/>
      <w:r>
        <w:rPr>
          <w:sz w:val="28"/>
          <w:szCs w:val="28"/>
          <w:highlight w:val="white"/>
        </w:rPr>
        <w:t xml:space="preserve"> представили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присвячені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«</w:t>
      </w:r>
      <w:proofErr w:type="spellStart"/>
      <w:r>
        <w:rPr>
          <w:sz w:val="28"/>
          <w:szCs w:val="28"/>
          <w:highlight w:val="white"/>
        </w:rPr>
        <w:t>сучасним</w:t>
      </w:r>
      <w:proofErr w:type="spellEnd"/>
      <w:r>
        <w:rPr>
          <w:sz w:val="28"/>
          <w:szCs w:val="28"/>
          <w:highlight w:val="white"/>
        </w:rPr>
        <w:t xml:space="preserve"> амазонкам</w:t>
      </w:r>
      <w:r>
        <w:rPr>
          <w:sz w:val="28"/>
          <w:szCs w:val="28"/>
          <w:highlight w:val="white"/>
          <w:lang w:val="uk-UA"/>
        </w:rPr>
        <w:t>»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українських</w:t>
      </w:r>
      <w:proofErr w:type="spellEnd"/>
      <w:r>
        <w:rPr>
          <w:sz w:val="28"/>
          <w:szCs w:val="28"/>
          <w:highlight w:val="white"/>
        </w:rPr>
        <w:t xml:space="preserve"> Карпат. В них </w:t>
      </w:r>
      <w:proofErr w:type="spellStart"/>
      <w:r>
        <w:rPr>
          <w:sz w:val="28"/>
          <w:szCs w:val="28"/>
          <w:highlight w:val="white"/>
        </w:rPr>
        <w:t>були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використані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карпатської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вишивки</w:t>
      </w:r>
      <w:proofErr w:type="spellEnd"/>
      <w:r>
        <w:rPr>
          <w:sz w:val="28"/>
          <w:szCs w:val="28"/>
          <w:highlight w:val="white"/>
        </w:rPr>
        <w:t xml:space="preserve"> - космач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використанням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хрестик</w:t>
      </w:r>
      <w:proofErr w:type="spellEnd"/>
      <w:r>
        <w:rPr>
          <w:sz w:val="28"/>
          <w:szCs w:val="28"/>
          <w:highlight w:val="white"/>
        </w:rPr>
        <w:t>, низ</w:t>
      </w:r>
      <w:r>
        <w:rPr>
          <w:sz w:val="28"/>
          <w:szCs w:val="28"/>
          <w:highlight w:val="white"/>
          <w:lang w:val="uk-UA"/>
        </w:rPr>
        <w:t>а</w:t>
      </w:r>
      <w:proofErr w:type="spellStart"/>
      <w:r>
        <w:rPr>
          <w:sz w:val="28"/>
          <w:szCs w:val="28"/>
          <w:highlight w:val="white"/>
        </w:rPr>
        <w:t>нк</w:t>
      </w:r>
      <w:proofErr w:type="spellEnd"/>
      <w:r>
        <w:rPr>
          <w:sz w:val="28"/>
          <w:szCs w:val="28"/>
          <w:highlight w:val="white"/>
          <w:lang w:val="uk-UA"/>
        </w:rPr>
        <w:t>и</w:t>
      </w:r>
      <w:r>
        <w:rPr>
          <w:sz w:val="28"/>
          <w:szCs w:val="28"/>
          <w:highlight w:val="white"/>
        </w:rPr>
        <w:t>, кучеряв</w:t>
      </w:r>
      <w:proofErr w:type="spellStart"/>
      <w:r>
        <w:rPr>
          <w:sz w:val="28"/>
          <w:szCs w:val="28"/>
          <w:highlight w:val="white"/>
          <w:lang w:val="uk-UA"/>
        </w:rPr>
        <w:t>ого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ст</w:t>
      </w:r>
      <w:proofErr w:type="gramEnd"/>
      <w:r>
        <w:rPr>
          <w:sz w:val="28"/>
          <w:szCs w:val="28"/>
          <w:highlight w:val="white"/>
        </w:rPr>
        <w:t>іб</w:t>
      </w:r>
      <w:proofErr w:type="spellEnd"/>
      <w:r>
        <w:rPr>
          <w:sz w:val="28"/>
          <w:szCs w:val="28"/>
          <w:highlight w:val="white"/>
          <w:lang w:val="uk-UA"/>
        </w:rPr>
        <w:t>у</w:t>
      </w:r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різн</w:t>
      </w:r>
      <w:r>
        <w:rPr>
          <w:sz w:val="28"/>
          <w:szCs w:val="28"/>
          <w:highlight w:val="white"/>
          <w:lang w:val="uk-UA"/>
        </w:rPr>
        <w:t>их</w:t>
      </w:r>
      <w:proofErr w:type="spellEnd"/>
      <w:r>
        <w:rPr>
          <w:sz w:val="28"/>
          <w:szCs w:val="28"/>
          <w:highlight w:val="white"/>
        </w:rPr>
        <w:t xml:space="preserve"> вид</w:t>
      </w:r>
      <w:proofErr w:type="spellStart"/>
      <w:r>
        <w:rPr>
          <w:sz w:val="28"/>
          <w:szCs w:val="28"/>
          <w:highlight w:val="white"/>
          <w:lang w:val="uk-UA"/>
        </w:rPr>
        <w:t>ів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гладі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Використовувалися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фігури</w:t>
      </w:r>
      <w:proofErr w:type="spellEnd"/>
      <w:r>
        <w:rPr>
          <w:sz w:val="28"/>
          <w:szCs w:val="28"/>
          <w:highlight w:val="white"/>
        </w:rPr>
        <w:t xml:space="preserve"> ромбу, прикрашен</w:t>
      </w:r>
      <w:r>
        <w:rPr>
          <w:sz w:val="28"/>
          <w:szCs w:val="28"/>
          <w:highlight w:val="white"/>
          <w:lang w:val="uk-UA"/>
        </w:rPr>
        <w:t>і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декоративними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елементами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наприклад</w:t>
      </w:r>
      <w:proofErr w:type="spellEnd"/>
      <w:r>
        <w:rPr>
          <w:sz w:val="28"/>
          <w:szCs w:val="28"/>
          <w:highlight w:val="white"/>
          <w:lang w:val="uk-UA"/>
        </w:rPr>
        <w:t>,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кривульками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Геометричний</w:t>
      </w:r>
      <w:proofErr w:type="spellEnd"/>
      <w:r>
        <w:rPr>
          <w:sz w:val="28"/>
          <w:szCs w:val="28"/>
          <w:highlight w:val="white"/>
        </w:rPr>
        <w:t xml:space="preserve"> орнамент </w:t>
      </w:r>
      <w:proofErr w:type="spellStart"/>
      <w:r>
        <w:rPr>
          <w:sz w:val="28"/>
          <w:szCs w:val="28"/>
          <w:highlight w:val="white"/>
        </w:rPr>
        <w:t>вважають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найдавнішою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закарпатською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вишивкою</w:t>
      </w:r>
      <w:proofErr w:type="spellEnd"/>
      <w:r>
        <w:rPr>
          <w:sz w:val="28"/>
          <w:szCs w:val="28"/>
          <w:highlight w:val="white"/>
        </w:rPr>
        <w:t xml:space="preserve">. Але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часом, у 20 ст. </w:t>
      </w:r>
      <w:proofErr w:type="gramStart"/>
      <w:r>
        <w:rPr>
          <w:sz w:val="28"/>
          <w:szCs w:val="28"/>
          <w:highlight w:val="white"/>
        </w:rPr>
        <w:t>в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неї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додаються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рослинні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>.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Український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етнічний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одяг</w:t>
      </w:r>
      <w:proofErr w:type="spellEnd"/>
      <w:r>
        <w:rPr>
          <w:sz w:val="28"/>
          <w:szCs w:val="28"/>
          <w:highlight w:val="white"/>
        </w:rPr>
        <w:t xml:space="preserve"> привернув </w:t>
      </w:r>
      <w:proofErr w:type="spellStart"/>
      <w:r>
        <w:rPr>
          <w:sz w:val="28"/>
          <w:szCs w:val="28"/>
          <w:highlight w:val="white"/>
        </w:rPr>
        <w:t>увагу</w:t>
      </w:r>
      <w:proofErr w:type="spellEnd"/>
      <w:r>
        <w:rPr>
          <w:sz w:val="28"/>
          <w:szCs w:val="28"/>
          <w:highlight w:val="white"/>
        </w:rPr>
        <w:t xml:space="preserve"> закордонного </w:t>
      </w:r>
      <w:proofErr w:type="spellStart"/>
      <w:r>
        <w:rPr>
          <w:sz w:val="28"/>
          <w:szCs w:val="28"/>
          <w:highlight w:val="white"/>
        </w:rPr>
        <w:t>масмаркету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Це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п</w:t>
      </w:r>
      <w:proofErr w:type="gramEnd"/>
      <w:r>
        <w:rPr>
          <w:sz w:val="28"/>
          <w:szCs w:val="28"/>
          <w:highlight w:val="white"/>
        </w:rPr>
        <w:t>ідтверджують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колекції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світових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брендів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Next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Zara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Topshop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ін</w:t>
      </w:r>
      <w:proofErr w:type="spellEnd"/>
      <w:r>
        <w:rPr>
          <w:sz w:val="28"/>
          <w:szCs w:val="28"/>
          <w:highlight w:val="white"/>
        </w:rPr>
        <w:t xml:space="preserve">. На </w:t>
      </w:r>
      <w:proofErr w:type="spellStart"/>
      <w:r>
        <w:rPr>
          <w:sz w:val="28"/>
          <w:szCs w:val="28"/>
          <w:highlight w:val="white"/>
        </w:rPr>
        <w:t>американських</w:t>
      </w:r>
      <w:proofErr w:type="spellEnd"/>
      <w:r>
        <w:rPr>
          <w:sz w:val="28"/>
          <w:szCs w:val="28"/>
          <w:highlight w:val="white"/>
        </w:rPr>
        <w:t xml:space="preserve"> ринках </w:t>
      </w:r>
      <w:proofErr w:type="spellStart"/>
      <w:r>
        <w:rPr>
          <w:sz w:val="28"/>
          <w:szCs w:val="28"/>
          <w:highlight w:val="white"/>
        </w:rPr>
        <w:t>з'явилися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бренди </w:t>
      </w:r>
      <w:proofErr w:type="spellStart"/>
      <w:r>
        <w:rPr>
          <w:sz w:val="28"/>
          <w:szCs w:val="28"/>
          <w:highlight w:val="white"/>
        </w:rPr>
        <w:t>від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Yuliya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Magdych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March</w:t>
      </w:r>
      <w:proofErr w:type="spellEnd"/>
      <w:r>
        <w:rPr>
          <w:sz w:val="28"/>
          <w:szCs w:val="28"/>
          <w:highlight w:val="white"/>
        </w:rPr>
        <w:t xml:space="preserve"> 11. </w:t>
      </w:r>
      <w:proofErr w:type="spellStart"/>
      <w:proofErr w:type="gramStart"/>
      <w:r>
        <w:rPr>
          <w:sz w:val="28"/>
          <w:szCs w:val="28"/>
          <w:highlight w:val="white"/>
        </w:rPr>
        <w:t>Також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американських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вишиванках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простежується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вплив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українського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бароко</w:t>
      </w:r>
      <w:proofErr w:type="spellEnd"/>
      <w:r>
        <w:rPr>
          <w:sz w:val="28"/>
          <w:szCs w:val="28"/>
          <w:highlight w:val="white"/>
        </w:rPr>
        <w:t xml:space="preserve">, а </w:t>
      </w:r>
      <w:proofErr w:type="spellStart"/>
      <w:r>
        <w:rPr>
          <w:sz w:val="28"/>
          <w:szCs w:val="28"/>
          <w:highlight w:val="white"/>
        </w:rPr>
        <w:t>саме</w:t>
      </w:r>
      <w:proofErr w:type="spellEnd"/>
      <w:r>
        <w:rPr>
          <w:sz w:val="28"/>
          <w:szCs w:val="28"/>
          <w:highlight w:val="white"/>
          <w:lang w:val="uk-UA"/>
        </w:rPr>
        <w:t>,</w:t>
      </w:r>
      <w:r>
        <w:rPr>
          <w:sz w:val="28"/>
          <w:szCs w:val="28"/>
          <w:highlight w:val="white"/>
        </w:rPr>
        <w:t xml:space="preserve"> так званий</w:t>
      </w:r>
      <w:r>
        <w:rPr>
          <w:sz w:val="28"/>
          <w:szCs w:val="28"/>
          <w:highlight w:val="white"/>
          <w:lang w:val="uk-UA"/>
        </w:rPr>
        <w:t>,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Брокарівський</w:t>
      </w:r>
      <w:proofErr w:type="spellEnd"/>
      <w:r>
        <w:rPr>
          <w:sz w:val="28"/>
          <w:szCs w:val="28"/>
          <w:highlight w:val="white"/>
        </w:rPr>
        <w:t xml:space="preserve"> стиль (</w:t>
      </w:r>
      <w:proofErr w:type="spellStart"/>
      <w:r>
        <w:rPr>
          <w:sz w:val="28"/>
          <w:szCs w:val="28"/>
          <w:highlight w:val="white"/>
        </w:rPr>
        <w:t>Полтавщіна</w:t>
      </w:r>
      <w:proofErr w:type="spellEnd"/>
      <w:r>
        <w:rPr>
          <w:sz w:val="28"/>
          <w:szCs w:val="28"/>
          <w:highlight w:val="white"/>
        </w:rPr>
        <w:t xml:space="preserve">, 19-20 ст.) Ось, </w:t>
      </w:r>
      <w:proofErr w:type="spellStart"/>
      <w:r>
        <w:rPr>
          <w:sz w:val="28"/>
          <w:szCs w:val="28"/>
        </w:rPr>
        <w:t>італійський</w:t>
      </w:r>
      <w:proofErr w:type="spellEnd"/>
      <w:r>
        <w:rPr>
          <w:sz w:val="28"/>
          <w:szCs w:val="28"/>
        </w:rPr>
        <w:t xml:space="preserve"> бренд 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Mara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колекції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Sportmax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осені</w:t>
      </w:r>
      <w:proofErr w:type="spellEnd"/>
      <w:r>
        <w:rPr>
          <w:sz w:val="28"/>
          <w:szCs w:val="28"/>
        </w:rPr>
        <w:t xml:space="preserve"> 2016 року </w:t>
      </w:r>
      <w:proofErr w:type="spellStart"/>
      <w:r>
        <w:rPr>
          <w:sz w:val="28"/>
          <w:szCs w:val="28"/>
        </w:rPr>
        <w:t>використовує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своїх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колекціях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широкі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великі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орнаменти</w:t>
      </w:r>
      <w:proofErr w:type="spellEnd"/>
      <w:r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вигляд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схожі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борщівську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вишивку</w:t>
      </w:r>
      <w:proofErr w:type="spellEnd"/>
      <w:r>
        <w:rPr>
          <w:sz w:val="28"/>
          <w:szCs w:val="28"/>
        </w:rPr>
        <w:t>.</w:t>
      </w:r>
      <w:proofErr w:type="gramEnd"/>
    </w:p>
    <w:p w:rsidR="007313D9" w:rsidRDefault="007313D9" w:rsidP="007313D9">
      <w:pPr>
        <w:jc w:val="both"/>
        <w:rPr>
          <w:sz w:val="28"/>
          <w:szCs w:val="28"/>
          <w:highlight w:val="white"/>
        </w:rPr>
      </w:pPr>
      <w:r w:rsidRPr="00DF36B8">
        <w:rPr>
          <w:color w:val="FF0000"/>
          <w:sz w:val="28"/>
          <w:szCs w:val="28"/>
          <w:highlight w:val="white"/>
        </w:rPr>
        <w:t xml:space="preserve">    </w:t>
      </w:r>
      <w:r>
        <w:rPr>
          <w:color w:val="FF0000"/>
          <w:sz w:val="28"/>
          <w:szCs w:val="28"/>
          <w:highlight w:val="white"/>
          <w:lang w:val="uk-UA"/>
        </w:rPr>
        <w:tab/>
      </w:r>
      <w:r w:rsidRPr="00756764">
        <w:rPr>
          <w:sz w:val="28"/>
          <w:szCs w:val="28"/>
          <w:highlight w:val="white"/>
          <w:lang w:val="uk-UA"/>
        </w:rPr>
        <w:t xml:space="preserve">Зацікавленість світових митців викликана малодослідженими територіями, місцями що вражають і загадковими країнами. </w:t>
      </w:r>
      <w:r>
        <w:rPr>
          <w:sz w:val="28"/>
          <w:szCs w:val="28"/>
          <w:highlight w:val="white"/>
        </w:rPr>
        <w:t xml:space="preserve">В наш час </w:t>
      </w:r>
      <w:proofErr w:type="spellStart"/>
      <w:r>
        <w:rPr>
          <w:sz w:val="28"/>
          <w:szCs w:val="28"/>
          <w:highlight w:val="white"/>
        </w:rPr>
        <w:t>Украї</w:t>
      </w:r>
      <w:proofErr w:type="gramStart"/>
      <w:r>
        <w:rPr>
          <w:sz w:val="28"/>
          <w:szCs w:val="28"/>
          <w:highlight w:val="white"/>
        </w:rPr>
        <w:t>на</w:t>
      </w:r>
      <w:proofErr w:type="spellEnd"/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відкрита</w:t>
      </w:r>
      <w:proofErr w:type="spellEnd"/>
      <w:r>
        <w:rPr>
          <w:sz w:val="28"/>
          <w:szCs w:val="28"/>
          <w:highlight w:val="white"/>
        </w:rPr>
        <w:t xml:space="preserve"> для </w:t>
      </w:r>
      <w:proofErr w:type="spellStart"/>
      <w:r>
        <w:rPr>
          <w:sz w:val="28"/>
          <w:szCs w:val="28"/>
          <w:highlight w:val="white"/>
        </w:rPr>
        <w:t>загалу</w:t>
      </w:r>
      <w:proofErr w:type="spellEnd"/>
      <w:r>
        <w:rPr>
          <w:sz w:val="28"/>
          <w:szCs w:val="28"/>
          <w:highlight w:val="white"/>
        </w:rPr>
        <w:t xml:space="preserve">. </w:t>
      </w:r>
      <w:proofErr w:type="spellStart"/>
      <w:r>
        <w:rPr>
          <w:sz w:val="28"/>
          <w:szCs w:val="28"/>
          <w:highlight w:val="white"/>
        </w:rPr>
        <w:t>Слов'янські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й</w:t>
      </w:r>
      <w:proofErr w:type="spellEnd"/>
      <w:r>
        <w:rPr>
          <w:sz w:val="28"/>
          <w:szCs w:val="28"/>
          <w:highlight w:val="white"/>
          <w:lang w:val="uk-UA"/>
        </w:rPr>
        <w:t>,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зокрема</w:t>
      </w:r>
      <w:proofErr w:type="spellEnd"/>
      <w:r>
        <w:rPr>
          <w:sz w:val="28"/>
          <w:szCs w:val="28"/>
          <w:highlight w:val="white"/>
          <w:lang w:val="uk-UA"/>
        </w:rPr>
        <w:t>,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 все </w:t>
      </w:r>
      <w:proofErr w:type="spellStart"/>
      <w:r>
        <w:rPr>
          <w:sz w:val="28"/>
          <w:szCs w:val="28"/>
          <w:highlight w:val="white"/>
        </w:rPr>
        <w:t>частіше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використовуються</w:t>
      </w:r>
      <w:proofErr w:type="spellEnd"/>
      <w:r>
        <w:rPr>
          <w:sz w:val="28"/>
          <w:szCs w:val="28"/>
          <w:highlight w:val="white"/>
        </w:rPr>
        <w:t xml:space="preserve"> в </w:t>
      </w:r>
      <w:proofErr w:type="spellStart"/>
      <w:r>
        <w:rPr>
          <w:sz w:val="28"/>
          <w:szCs w:val="28"/>
          <w:highlight w:val="white"/>
        </w:rPr>
        <w:t>модній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індустрії</w:t>
      </w:r>
      <w:proofErr w:type="spellEnd"/>
      <w:r>
        <w:rPr>
          <w:sz w:val="28"/>
          <w:szCs w:val="28"/>
          <w:highlight w:val="white"/>
        </w:rPr>
        <w:t>. Зараз</w:t>
      </w:r>
      <w:proofErr w:type="gramStart"/>
      <w:r>
        <w:rPr>
          <w:sz w:val="28"/>
          <w:szCs w:val="28"/>
          <w:highlight w:val="white"/>
        </w:rPr>
        <w:t>.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я</w:t>
      </w:r>
      <w:proofErr w:type="gramEnd"/>
      <w:r>
        <w:rPr>
          <w:sz w:val="28"/>
          <w:szCs w:val="28"/>
          <w:highlight w:val="white"/>
        </w:rPr>
        <w:t xml:space="preserve">к </w:t>
      </w:r>
      <w:proofErr w:type="spellStart"/>
      <w:r>
        <w:rPr>
          <w:sz w:val="28"/>
          <w:szCs w:val="28"/>
          <w:highlight w:val="white"/>
        </w:rPr>
        <w:t>ніколи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потрібно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розвивати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мистецтво</w:t>
      </w:r>
      <w:proofErr w:type="spellEnd"/>
      <w:r>
        <w:rPr>
          <w:sz w:val="28"/>
          <w:szCs w:val="28"/>
          <w:highlight w:val="white"/>
        </w:rPr>
        <w:t>.</w:t>
      </w:r>
      <w:r>
        <w:rPr>
          <w:sz w:val="28"/>
          <w:szCs w:val="28"/>
          <w:highlight w:val="white"/>
          <w:lang w:val="uk-UA"/>
        </w:rPr>
        <w:t xml:space="preserve"> </w:t>
      </w:r>
      <w:proofErr w:type="gramStart"/>
      <w:r>
        <w:rPr>
          <w:sz w:val="28"/>
          <w:szCs w:val="28"/>
          <w:highlight w:val="white"/>
        </w:rPr>
        <w:t>На</w:t>
      </w:r>
      <w:proofErr w:type="gram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в</w:t>
      </w:r>
      <w:proofErr w:type="gramEnd"/>
      <w:r>
        <w:rPr>
          <w:sz w:val="28"/>
          <w:szCs w:val="28"/>
          <w:highlight w:val="white"/>
        </w:rPr>
        <w:t>ідміну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західної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слов'янська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більш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м’яка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ніжна</w:t>
      </w:r>
      <w:proofErr w:type="spellEnd"/>
      <w:r>
        <w:rPr>
          <w:sz w:val="28"/>
          <w:szCs w:val="28"/>
          <w:highlight w:val="white"/>
        </w:rPr>
        <w:t xml:space="preserve">. Наша мода </w:t>
      </w:r>
      <w:proofErr w:type="spellStart"/>
      <w:r>
        <w:rPr>
          <w:sz w:val="28"/>
          <w:szCs w:val="28"/>
          <w:highlight w:val="white"/>
        </w:rPr>
        <w:t>немов</w:t>
      </w:r>
      <w:proofErr w:type="spellEnd"/>
      <w:r>
        <w:rPr>
          <w:sz w:val="28"/>
          <w:szCs w:val="28"/>
          <w:highlight w:val="white"/>
        </w:rPr>
        <w:t xml:space="preserve"> покликана </w:t>
      </w:r>
      <w:proofErr w:type="spellStart"/>
      <w:r>
        <w:rPr>
          <w:sz w:val="28"/>
          <w:szCs w:val="28"/>
          <w:highlight w:val="white"/>
        </w:rPr>
        <w:t>показувати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тендітність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українок</w:t>
      </w:r>
      <w:proofErr w:type="spellEnd"/>
      <w:r>
        <w:rPr>
          <w:sz w:val="28"/>
          <w:szCs w:val="28"/>
          <w:highlight w:val="white"/>
        </w:rPr>
        <w:t xml:space="preserve">. </w:t>
      </w:r>
    </w:p>
    <w:p w:rsidR="007313D9" w:rsidRDefault="007313D9" w:rsidP="007313D9">
      <w:pPr>
        <w:ind w:firstLine="709"/>
        <w:jc w:val="both"/>
        <w:rPr>
          <w:sz w:val="28"/>
          <w:szCs w:val="28"/>
          <w:highlight w:val="white"/>
        </w:rPr>
      </w:pPr>
      <w:proofErr w:type="spellStart"/>
      <w:r>
        <w:rPr>
          <w:sz w:val="28"/>
          <w:szCs w:val="28"/>
          <w:highlight w:val="white"/>
        </w:rPr>
        <w:t>Однак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у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порівнянні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2014 роком, </w:t>
      </w:r>
      <w:proofErr w:type="spellStart"/>
      <w:r>
        <w:rPr>
          <w:sz w:val="28"/>
          <w:szCs w:val="28"/>
          <w:highlight w:val="white"/>
        </w:rPr>
        <w:t>сучасна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українська</w:t>
      </w:r>
      <w:proofErr w:type="spellEnd"/>
      <w:r>
        <w:rPr>
          <w:sz w:val="28"/>
          <w:szCs w:val="28"/>
          <w:highlight w:val="white"/>
        </w:rPr>
        <w:t xml:space="preserve"> мода, </w:t>
      </w:r>
      <w:proofErr w:type="spellStart"/>
      <w:r>
        <w:rPr>
          <w:sz w:val="28"/>
          <w:szCs w:val="28"/>
          <w:highlight w:val="white"/>
        </w:rPr>
        <w:t>це</w:t>
      </w:r>
      <w:proofErr w:type="spellEnd"/>
      <w:r>
        <w:rPr>
          <w:sz w:val="28"/>
          <w:szCs w:val="28"/>
          <w:highlight w:val="white"/>
        </w:rPr>
        <w:t xml:space="preserve"> не просто </w:t>
      </w:r>
      <w:proofErr w:type="spellStart"/>
      <w:proofErr w:type="gramStart"/>
      <w:r>
        <w:rPr>
          <w:sz w:val="28"/>
          <w:szCs w:val="28"/>
          <w:highlight w:val="white"/>
        </w:rPr>
        <w:t>стил</w:t>
      </w:r>
      <w:proofErr w:type="gramEnd"/>
      <w:r>
        <w:rPr>
          <w:sz w:val="28"/>
          <w:szCs w:val="28"/>
          <w:highlight w:val="white"/>
        </w:rPr>
        <w:t>ізація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під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вбрання</w:t>
      </w:r>
      <w:proofErr w:type="spellEnd"/>
      <w:r>
        <w:rPr>
          <w:sz w:val="28"/>
          <w:szCs w:val="28"/>
          <w:highlight w:val="white"/>
        </w:rPr>
        <w:t xml:space="preserve">, а </w:t>
      </w:r>
      <w:proofErr w:type="spellStart"/>
      <w:r>
        <w:rPr>
          <w:sz w:val="28"/>
          <w:szCs w:val="28"/>
          <w:highlight w:val="white"/>
        </w:rPr>
        <w:t>спроба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переосмислення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lastRenderedPageBreak/>
        <w:t>св</w:t>
      </w:r>
      <w:proofErr w:type="gramEnd"/>
      <w:r>
        <w:rPr>
          <w:sz w:val="28"/>
          <w:szCs w:val="28"/>
          <w:highlight w:val="white"/>
        </w:rPr>
        <w:t>ітових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тенденцій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точки </w:t>
      </w:r>
      <w:proofErr w:type="spellStart"/>
      <w:r>
        <w:rPr>
          <w:sz w:val="28"/>
          <w:szCs w:val="28"/>
          <w:highlight w:val="white"/>
        </w:rPr>
        <w:t>зору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національних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елементів</w:t>
      </w:r>
      <w:proofErr w:type="spellEnd"/>
      <w:r>
        <w:rPr>
          <w:sz w:val="28"/>
          <w:szCs w:val="28"/>
          <w:highlight w:val="white"/>
        </w:rPr>
        <w:t xml:space="preserve">. В </w:t>
      </w:r>
      <w:proofErr w:type="spellStart"/>
      <w:r>
        <w:rPr>
          <w:sz w:val="28"/>
          <w:szCs w:val="28"/>
          <w:highlight w:val="white"/>
        </w:rPr>
        <w:t>сучасності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мотиви</w:t>
      </w:r>
      <w:proofErr w:type="spellEnd"/>
      <w:r>
        <w:rPr>
          <w:sz w:val="28"/>
          <w:szCs w:val="28"/>
          <w:highlight w:val="white"/>
        </w:rPr>
        <w:t xml:space="preserve"> почали </w:t>
      </w:r>
      <w:proofErr w:type="spellStart"/>
      <w:r>
        <w:rPr>
          <w:sz w:val="28"/>
          <w:szCs w:val="28"/>
          <w:highlight w:val="white"/>
        </w:rPr>
        <w:t>виступати</w:t>
      </w:r>
      <w:proofErr w:type="spellEnd"/>
      <w:r>
        <w:rPr>
          <w:sz w:val="28"/>
          <w:szCs w:val="28"/>
          <w:highlight w:val="white"/>
        </w:rPr>
        <w:t xml:space="preserve"> як </w:t>
      </w:r>
      <w:proofErr w:type="spellStart"/>
      <w:r>
        <w:rPr>
          <w:sz w:val="28"/>
          <w:szCs w:val="28"/>
          <w:highlight w:val="white"/>
        </w:rPr>
        <w:t>європейський</w:t>
      </w:r>
      <w:proofErr w:type="spellEnd"/>
      <w:r>
        <w:rPr>
          <w:sz w:val="28"/>
          <w:szCs w:val="28"/>
          <w:highlight w:val="white"/>
        </w:rPr>
        <w:t xml:space="preserve"> тренд. </w:t>
      </w:r>
    </w:p>
    <w:p w:rsidR="00867430" w:rsidRDefault="007313D9" w:rsidP="007313D9">
      <w:proofErr w:type="spellStart"/>
      <w:r>
        <w:rPr>
          <w:sz w:val="28"/>
          <w:szCs w:val="28"/>
          <w:highlight w:val="white"/>
        </w:rPr>
        <w:t>Отже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зважаючи</w:t>
      </w:r>
      <w:proofErr w:type="spellEnd"/>
      <w:r>
        <w:rPr>
          <w:sz w:val="28"/>
          <w:szCs w:val="28"/>
          <w:highlight w:val="white"/>
        </w:rPr>
        <w:t xml:space="preserve"> на </w:t>
      </w:r>
      <w:proofErr w:type="spellStart"/>
      <w:r>
        <w:rPr>
          <w:sz w:val="28"/>
          <w:szCs w:val="28"/>
          <w:highlight w:val="white"/>
        </w:rPr>
        <w:t>вище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представлену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інформацію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можна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дійти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висновку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що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національна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символіка</w:t>
      </w:r>
      <w:proofErr w:type="spellEnd"/>
      <w:r>
        <w:rPr>
          <w:sz w:val="28"/>
          <w:szCs w:val="28"/>
          <w:highlight w:val="white"/>
        </w:rPr>
        <w:t xml:space="preserve"> та </w:t>
      </w:r>
      <w:proofErr w:type="spellStart"/>
      <w:r>
        <w:rPr>
          <w:sz w:val="28"/>
          <w:szCs w:val="28"/>
          <w:highlight w:val="white"/>
        </w:rPr>
        <w:t>етномотиви</w:t>
      </w:r>
      <w:proofErr w:type="spellEnd"/>
      <w:r>
        <w:rPr>
          <w:sz w:val="28"/>
          <w:szCs w:val="28"/>
          <w:highlight w:val="white"/>
        </w:rPr>
        <w:t xml:space="preserve"> не </w:t>
      </w:r>
      <w:proofErr w:type="spellStart"/>
      <w:r>
        <w:rPr>
          <w:sz w:val="28"/>
          <w:szCs w:val="28"/>
          <w:highlight w:val="white"/>
        </w:rPr>
        <w:t>зникають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з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моди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адже</w:t>
      </w:r>
      <w:proofErr w:type="spellEnd"/>
      <w:r>
        <w:rPr>
          <w:sz w:val="28"/>
          <w:szCs w:val="28"/>
          <w:highlight w:val="white"/>
        </w:rPr>
        <w:t xml:space="preserve"> мода </w:t>
      </w:r>
      <w:proofErr w:type="spellStart"/>
      <w:r>
        <w:rPr>
          <w:sz w:val="28"/>
          <w:szCs w:val="28"/>
          <w:highlight w:val="white"/>
        </w:rPr>
        <w:t>повертається</w:t>
      </w:r>
      <w:proofErr w:type="spellEnd"/>
      <w:r>
        <w:rPr>
          <w:sz w:val="28"/>
          <w:szCs w:val="28"/>
          <w:highlight w:val="white"/>
        </w:rPr>
        <w:t xml:space="preserve">. Так </w:t>
      </w:r>
      <w:proofErr w:type="spellStart"/>
      <w:r>
        <w:rPr>
          <w:sz w:val="28"/>
          <w:szCs w:val="28"/>
          <w:highlight w:val="white"/>
        </w:rPr>
        <w:t>український</w:t>
      </w:r>
      <w:proofErr w:type="spellEnd"/>
      <w:r>
        <w:rPr>
          <w:sz w:val="28"/>
          <w:szCs w:val="28"/>
          <w:highlight w:val="white"/>
        </w:rPr>
        <w:t xml:space="preserve"> тренд у </w:t>
      </w:r>
      <w:proofErr w:type="spellStart"/>
      <w:r>
        <w:rPr>
          <w:sz w:val="28"/>
          <w:szCs w:val="28"/>
          <w:highlight w:val="white"/>
        </w:rPr>
        <w:t>вітчизняній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sz w:val="28"/>
          <w:szCs w:val="28"/>
          <w:highlight w:val="white"/>
        </w:rPr>
        <w:t>св</w:t>
      </w:r>
      <w:proofErr w:type="gramEnd"/>
      <w:r>
        <w:rPr>
          <w:sz w:val="28"/>
          <w:szCs w:val="28"/>
          <w:highlight w:val="white"/>
        </w:rPr>
        <w:t>ітовій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моді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триває</w:t>
      </w:r>
      <w:proofErr w:type="spellEnd"/>
      <w:r>
        <w:rPr>
          <w:sz w:val="28"/>
          <w:szCs w:val="28"/>
          <w:highlight w:val="white"/>
        </w:rPr>
        <w:t xml:space="preserve">. І </w:t>
      </w:r>
      <w:proofErr w:type="spellStart"/>
      <w:r>
        <w:rPr>
          <w:sz w:val="28"/>
          <w:szCs w:val="28"/>
          <w:highlight w:val="white"/>
        </w:rPr>
        <w:t>якщо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хочеш</w:t>
      </w:r>
      <w:proofErr w:type="spellEnd"/>
      <w:r>
        <w:rPr>
          <w:sz w:val="28"/>
          <w:szCs w:val="28"/>
          <w:highlight w:val="white"/>
        </w:rPr>
        <w:t xml:space="preserve"> бути в </w:t>
      </w:r>
      <w:proofErr w:type="spellStart"/>
      <w:r>
        <w:rPr>
          <w:sz w:val="28"/>
          <w:szCs w:val="28"/>
          <w:highlight w:val="white"/>
        </w:rPr>
        <w:t>тренді</w:t>
      </w:r>
      <w:proofErr w:type="spellEnd"/>
      <w:r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  <w:lang w:val="uk-UA"/>
        </w:rPr>
        <w:t>потрібно</w:t>
      </w:r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переосмислити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українські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традиції</w:t>
      </w:r>
      <w:proofErr w:type="spellEnd"/>
      <w:r>
        <w:rPr>
          <w:sz w:val="28"/>
          <w:szCs w:val="28"/>
          <w:highlight w:val="white"/>
        </w:rPr>
        <w:t xml:space="preserve">, </w:t>
      </w:r>
      <w:proofErr w:type="spellStart"/>
      <w:r>
        <w:rPr>
          <w:sz w:val="28"/>
          <w:szCs w:val="28"/>
          <w:highlight w:val="white"/>
        </w:rPr>
        <w:t>виявити</w:t>
      </w:r>
      <w:proofErr w:type="spellEnd"/>
      <w:r>
        <w:rPr>
          <w:sz w:val="28"/>
          <w:szCs w:val="28"/>
          <w:highlight w:val="white"/>
        </w:rPr>
        <w:t xml:space="preserve"> в них </w:t>
      </w:r>
      <w:proofErr w:type="spellStart"/>
      <w:r>
        <w:rPr>
          <w:sz w:val="28"/>
          <w:szCs w:val="28"/>
          <w:highlight w:val="white"/>
        </w:rPr>
        <w:t>нове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й</w:t>
      </w:r>
      <w:proofErr w:type="spellEnd"/>
      <w:r>
        <w:rPr>
          <w:sz w:val="28"/>
          <w:szCs w:val="28"/>
          <w:highlight w:val="white"/>
        </w:rPr>
        <w:t xml:space="preserve"> </w:t>
      </w:r>
      <w:proofErr w:type="spellStart"/>
      <w:r>
        <w:rPr>
          <w:sz w:val="28"/>
          <w:szCs w:val="28"/>
          <w:highlight w:val="white"/>
        </w:rPr>
        <w:t>експериментувати</w:t>
      </w:r>
      <w:proofErr w:type="spellEnd"/>
      <w:r>
        <w:rPr>
          <w:sz w:val="28"/>
          <w:szCs w:val="28"/>
          <w:highlight w:val="white"/>
        </w:rPr>
        <w:t>.</w:t>
      </w:r>
    </w:p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313D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3D9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3D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7313D9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13D9"/>
    <w:rPr>
      <w:rFonts w:ascii="Times New Roman" w:eastAsia="Times New Roman" w:hAnsi="Times New Roman" w:cs="Times New Roman"/>
      <w:bCs/>
      <w:i/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5089</Characters>
  <Application>Microsoft Office Word</Application>
  <DocSecurity>0</DocSecurity>
  <Lines>42</Lines>
  <Paragraphs>11</Paragraphs>
  <ScaleCrop>false</ScaleCrop>
  <Company/>
  <LinksUpToDate>false</LinksUpToDate>
  <CharactersWithSpaces>5970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2020-11-05T09:27:00Z</dcterms:created>
  <dcterms:modified xsi:type="dcterms:W3CDTF">2020-11-05T09:28:00Z</dcterms:modified>
</cp:coreProperties>
</file>